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Light"/>
        <w:tblW w:w="2500" w:type="pct"/>
        <w:tblLook w:val="0620" w:firstRow="1" w:lastRow="0" w:firstColumn="0" w:lastColumn="0" w:noHBand="1" w:noVBand="1"/>
      </w:tblPr>
      <w:tblGrid>
        <w:gridCol w:w="5040"/>
      </w:tblGrid>
      <w:tr w:rsidR="00EB1E16" w14:paraId="6AFA78EE" w14:textId="77777777" w:rsidTr="00EB1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14:paraId="51F4BB01" w14:textId="0CCACCDB" w:rsidR="00EB1E16" w:rsidRDefault="00EB1E16" w:rsidP="00856C35"/>
        </w:tc>
      </w:tr>
    </w:tbl>
    <w:p w14:paraId="21A75B1A" w14:textId="3C017C6E" w:rsidR="00856C35" w:rsidRPr="00C3099F" w:rsidRDefault="00856C35" w:rsidP="00856C35">
      <w:pPr>
        <w:pStyle w:val="Heading2"/>
        <w:rPr>
          <w:rFonts w:ascii="Century Gothic" w:hAnsi="Century Gothic"/>
        </w:rPr>
      </w:pPr>
      <w:r w:rsidRPr="00C3099F">
        <w:rPr>
          <w:rFonts w:ascii="Century Gothic" w:hAnsi="Century Gothic"/>
        </w:rPr>
        <w:t>Applicant Information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C3099F" w14:paraId="1FB39B3E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p w14:paraId="2C5EBDBA" w14:textId="77777777" w:rsidR="00A82BA3" w:rsidRPr="00C3099F" w:rsidRDefault="00A82BA3" w:rsidP="00490804">
            <w:pPr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Full Name: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49A154C6" w14:textId="77777777" w:rsidR="00A82BA3" w:rsidRPr="00C3099F" w:rsidRDefault="00A82BA3" w:rsidP="00440CD8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4D3DFF5A" w14:textId="77777777" w:rsidR="00A82BA3" w:rsidRPr="00C3099F" w:rsidRDefault="00A82BA3" w:rsidP="00440CD8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5E7A0E37" w14:textId="77777777" w:rsidR="00A82BA3" w:rsidRPr="00C3099F" w:rsidRDefault="00A82BA3" w:rsidP="00440CD8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681" w:type="dxa"/>
          </w:tcPr>
          <w:p w14:paraId="0B802AC0" w14:textId="77777777" w:rsidR="00A82BA3" w:rsidRPr="00C3099F" w:rsidRDefault="00A82BA3" w:rsidP="00490804">
            <w:pPr>
              <w:pStyle w:val="Heading4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Date: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4EF4C843" w14:textId="77777777" w:rsidR="00A82BA3" w:rsidRPr="00C3099F" w:rsidRDefault="00A82BA3" w:rsidP="00440CD8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856C35" w:rsidRPr="00C3099F" w14:paraId="43AE1D05" w14:textId="77777777" w:rsidTr="00FF1313">
        <w:tc>
          <w:tcPr>
            <w:tcW w:w="1081" w:type="dxa"/>
          </w:tcPr>
          <w:p w14:paraId="48575863" w14:textId="77777777" w:rsidR="00856C35" w:rsidRPr="00C3099F" w:rsidRDefault="00856C35" w:rsidP="00440CD8">
            <w:pPr>
              <w:rPr>
                <w:rFonts w:ascii="Century Gothic" w:hAnsi="Century Gothic"/>
              </w:rPr>
            </w:pPr>
          </w:p>
        </w:tc>
        <w:tc>
          <w:tcPr>
            <w:tcW w:w="2940" w:type="dxa"/>
            <w:tcBorders>
              <w:top w:val="single" w:sz="4" w:space="0" w:color="auto"/>
            </w:tcBorders>
          </w:tcPr>
          <w:p w14:paraId="59E6B703" w14:textId="77777777" w:rsidR="00856C35" w:rsidRPr="00C3099F" w:rsidRDefault="00856C35" w:rsidP="00490804">
            <w:pPr>
              <w:pStyle w:val="Heading3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0307E142" w14:textId="77777777" w:rsidR="00856C35" w:rsidRPr="00C3099F" w:rsidRDefault="00856C35" w:rsidP="00490804">
            <w:pPr>
              <w:pStyle w:val="Heading3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60595B6B" w14:textId="77777777" w:rsidR="00856C35" w:rsidRPr="00C3099F" w:rsidRDefault="00856C35" w:rsidP="00490804">
            <w:pPr>
              <w:pStyle w:val="Heading3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M.I.</w:t>
            </w:r>
          </w:p>
        </w:tc>
        <w:tc>
          <w:tcPr>
            <w:tcW w:w="681" w:type="dxa"/>
          </w:tcPr>
          <w:p w14:paraId="5F150BC9" w14:textId="77777777" w:rsidR="00856C35" w:rsidRPr="00C3099F" w:rsidRDefault="00856C35" w:rsidP="00856C35">
            <w:pPr>
              <w:rPr>
                <w:rFonts w:ascii="Century Gothic" w:hAnsi="Century Gothic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</w:tcPr>
          <w:p w14:paraId="45720EC9" w14:textId="77777777" w:rsidR="00856C35" w:rsidRPr="00C3099F" w:rsidRDefault="00856C35" w:rsidP="00856C35">
            <w:pPr>
              <w:rPr>
                <w:rFonts w:ascii="Century Gothic" w:hAnsi="Century Gothic"/>
              </w:rPr>
            </w:pPr>
          </w:p>
        </w:tc>
      </w:tr>
    </w:tbl>
    <w:p w14:paraId="099C2728" w14:textId="77777777" w:rsidR="00856C35" w:rsidRPr="00C3099F" w:rsidRDefault="00856C35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7199"/>
        <w:gridCol w:w="1800"/>
      </w:tblGrid>
      <w:tr w:rsidR="00A82BA3" w:rsidRPr="00C3099F" w14:paraId="4170ABFE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4696D0F2" w14:textId="77777777" w:rsidR="00A82BA3" w:rsidRPr="00C3099F" w:rsidRDefault="00A82BA3" w:rsidP="00490804">
            <w:pPr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</w:tcPr>
          <w:p w14:paraId="22DA9C39" w14:textId="77777777" w:rsidR="00A82BA3" w:rsidRPr="00C3099F" w:rsidRDefault="00A82BA3" w:rsidP="00440CD8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7A7F50C" w14:textId="77777777" w:rsidR="00A82BA3" w:rsidRPr="00C3099F" w:rsidRDefault="00A82BA3" w:rsidP="00440CD8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856C35" w:rsidRPr="00C3099F" w14:paraId="50A82BF3" w14:textId="77777777" w:rsidTr="00FF1313">
        <w:tc>
          <w:tcPr>
            <w:tcW w:w="1081" w:type="dxa"/>
          </w:tcPr>
          <w:p w14:paraId="1A8318ED" w14:textId="77777777" w:rsidR="00856C35" w:rsidRPr="00C3099F" w:rsidRDefault="00856C35" w:rsidP="00440CD8">
            <w:pPr>
              <w:rPr>
                <w:rFonts w:ascii="Century Gothic" w:hAnsi="Century Gothic"/>
              </w:rPr>
            </w:pPr>
          </w:p>
        </w:tc>
        <w:tc>
          <w:tcPr>
            <w:tcW w:w="7199" w:type="dxa"/>
            <w:tcBorders>
              <w:top w:val="single" w:sz="4" w:space="0" w:color="auto"/>
            </w:tcBorders>
          </w:tcPr>
          <w:p w14:paraId="325FF3EC" w14:textId="642A7AFB" w:rsidR="00856C35" w:rsidRPr="00C3099F" w:rsidRDefault="003F3FBC" w:rsidP="00490804">
            <w:pPr>
              <w:pStyle w:val="Heading3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 xml:space="preserve">House name/number and </w:t>
            </w:r>
            <w:r w:rsidR="00856C35" w:rsidRPr="00C3099F">
              <w:rPr>
                <w:rFonts w:ascii="Century Gothic" w:hAnsi="Century Gothic"/>
              </w:rPr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261D6493" w14:textId="79460D5D" w:rsidR="00856C35" w:rsidRPr="00C3099F" w:rsidRDefault="00856C35" w:rsidP="00490804">
            <w:pPr>
              <w:pStyle w:val="Heading3"/>
              <w:rPr>
                <w:rFonts w:ascii="Century Gothic" w:hAnsi="Century Gothic"/>
              </w:rPr>
            </w:pPr>
          </w:p>
        </w:tc>
      </w:tr>
    </w:tbl>
    <w:p w14:paraId="5EAAED3B" w14:textId="77777777" w:rsidR="00856C35" w:rsidRPr="00C3099F" w:rsidRDefault="00856C35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5805"/>
        <w:gridCol w:w="1394"/>
        <w:gridCol w:w="1800"/>
      </w:tblGrid>
      <w:tr w:rsidR="00C76039" w:rsidRPr="00C3099F" w14:paraId="2AAB8826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5E5BD61C" w14:textId="77777777" w:rsidR="00C76039" w:rsidRPr="00C3099F" w:rsidRDefault="00C76039">
            <w:pPr>
              <w:rPr>
                <w:rFonts w:ascii="Century Gothic" w:hAnsi="Century Gothic"/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0431DCAC" w14:textId="77777777" w:rsidR="00C76039" w:rsidRPr="00C3099F" w:rsidRDefault="00C76039" w:rsidP="00440CD8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07EB6690" w14:textId="77777777" w:rsidR="00C76039" w:rsidRPr="00C3099F" w:rsidRDefault="00C76039" w:rsidP="00440CD8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CCA5F01" w14:textId="77777777" w:rsidR="00C76039" w:rsidRPr="00C3099F" w:rsidRDefault="00C76039" w:rsidP="00440CD8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856C35" w:rsidRPr="00C3099F" w14:paraId="64D4B356" w14:textId="77777777" w:rsidTr="00FF1313">
        <w:trPr>
          <w:trHeight w:val="288"/>
        </w:trPr>
        <w:tc>
          <w:tcPr>
            <w:tcW w:w="1081" w:type="dxa"/>
          </w:tcPr>
          <w:p w14:paraId="1192EB1B" w14:textId="77777777" w:rsidR="00856C35" w:rsidRPr="00C3099F" w:rsidRDefault="00856C35">
            <w:pPr>
              <w:rPr>
                <w:rFonts w:ascii="Century Gothic" w:hAnsi="Century Gothic"/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4C52215B" w14:textId="77777777" w:rsidR="00856C35" w:rsidRPr="00C3099F" w:rsidRDefault="00856C35" w:rsidP="00490804">
            <w:pPr>
              <w:pStyle w:val="Heading3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05D682E5" w14:textId="244286B5" w:rsidR="00856C35" w:rsidRPr="00C3099F" w:rsidRDefault="003F3FBC" w:rsidP="00490804">
            <w:pPr>
              <w:pStyle w:val="Heading3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County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11682EB6" w14:textId="428C9ED1" w:rsidR="00856C35" w:rsidRPr="00C3099F" w:rsidRDefault="003F3FBC" w:rsidP="00490804">
            <w:pPr>
              <w:pStyle w:val="Heading3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Postcode</w:t>
            </w:r>
          </w:p>
        </w:tc>
      </w:tr>
    </w:tbl>
    <w:p w14:paraId="4EF0E56C" w14:textId="77777777" w:rsidR="00856C35" w:rsidRPr="00C3099F" w:rsidRDefault="00856C35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841645" w:rsidRPr="00C3099F" w14:paraId="374C15AF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0A9E51C1" w14:textId="77777777" w:rsidR="00841645" w:rsidRPr="00C3099F" w:rsidRDefault="00841645" w:rsidP="00490804">
            <w:pPr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76B313B4" w14:textId="77777777" w:rsidR="00841645" w:rsidRPr="00C3099F" w:rsidRDefault="00841645" w:rsidP="00856C35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720" w:type="dxa"/>
          </w:tcPr>
          <w:p w14:paraId="4F07E23E" w14:textId="77777777" w:rsidR="00841645" w:rsidRPr="00C3099F" w:rsidRDefault="00C92A3C" w:rsidP="00490804">
            <w:pPr>
              <w:pStyle w:val="Heading4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E</w:t>
            </w:r>
            <w:r w:rsidR="003A41A1" w:rsidRPr="00C3099F">
              <w:rPr>
                <w:rFonts w:ascii="Century Gothic" w:hAnsi="Century Gothic"/>
              </w:rPr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7C7F361E" w14:textId="77777777" w:rsidR="00841645" w:rsidRPr="00C3099F" w:rsidRDefault="00841645" w:rsidP="00440CD8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7CE8ACEB" w14:textId="77777777" w:rsidR="00856C35" w:rsidRPr="00C3099F" w:rsidRDefault="00856C35">
      <w:pPr>
        <w:rPr>
          <w:rFonts w:ascii="Century Gothic" w:hAnsi="Century Gothic"/>
        </w:rPr>
      </w:pPr>
    </w:p>
    <w:tbl>
      <w:tblPr>
        <w:tblStyle w:val="PlainTable3"/>
        <w:tblW w:w="2367" w:type="pct"/>
        <w:tblLayout w:type="fixed"/>
        <w:tblLook w:val="0620" w:firstRow="1" w:lastRow="0" w:firstColumn="0" w:lastColumn="0" w:noHBand="1" w:noVBand="1"/>
      </w:tblPr>
      <w:tblGrid>
        <w:gridCol w:w="1468"/>
        <w:gridCol w:w="1414"/>
        <w:gridCol w:w="1890"/>
      </w:tblGrid>
      <w:tr w:rsidR="003F3FBC" w:rsidRPr="00C3099F" w14:paraId="44A7137F" w14:textId="77777777" w:rsidTr="003F3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67" w:type="dxa"/>
          </w:tcPr>
          <w:p w14:paraId="053EA51E" w14:textId="77777777" w:rsidR="003F3FBC" w:rsidRPr="00C3099F" w:rsidRDefault="003F3FBC" w:rsidP="00490804">
            <w:pPr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Date Available: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14:paraId="4F51192F" w14:textId="77777777" w:rsidR="003F3FBC" w:rsidRPr="00C3099F" w:rsidRDefault="003F3FBC" w:rsidP="00440CD8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32DEF21F" w14:textId="77777777" w:rsidR="003F3FBC" w:rsidRPr="00C3099F" w:rsidRDefault="003F3FBC" w:rsidP="00440CD8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58A3B7D1" w14:textId="77777777" w:rsidR="00856C35" w:rsidRPr="00C3099F" w:rsidRDefault="00856C35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3692"/>
        <w:gridCol w:w="665"/>
        <w:gridCol w:w="509"/>
        <w:gridCol w:w="4031"/>
        <w:gridCol w:w="517"/>
        <w:gridCol w:w="666"/>
      </w:tblGrid>
      <w:tr w:rsidR="009C220D" w:rsidRPr="00C3099F" w14:paraId="2191D74E" w14:textId="77777777" w:rsidTr="00602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2" w:type="dxa"/>
          </w:tcPr>
          <w:p w14:paraId="0506C307" w14:textId="52D51880" w:rsidR="009C220D" w:rsidRPr="00C3099F" w:rsidRDefault="009C220D" w:rsidP="00490804">
            <w:pPr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 xml:space="preserve">Are you a citizen of the United </w:t>
            </w:r>
            <w:r w:rsidR="003F3FBC" w:rsidRPr="00C3099F">
              <w:rPr>
                <w:rFonts w:ascii="Century Gothic" w:hAnsi="Century Gothic"/>
              </w:rPr>
              <w:t>Kingdom</w:t>
            </w:r>
            <w:r w:rsidRPr="00C3099F">
              <w:rPr>
                <w:rFonts w:ascii="Century Gothic" w:hAnsi="Century Gothic"/>
              </w:rPr>
              <w:t>?</w:t>
            </w:r>
          </w:p>
        </w:tc>
        <w:tc>
          <w:tcPr>
            <w:tcW w:w="665" w:type="dxa"/>
          </w:tcPr>
          <w:p w14:paraId="6F74A508" w14:textId="77777777" w:rsidR="009C220D" w:rsidRPr="00C3099F" w:rsidRDefault="009C220D" w:rsidP="00490804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YES</w:t>
            </w:r>
          </w:p>
          <w:p w14:paraId="68EC0B4C" w14:textId="77777777" w:rsidR="009C220D" w:rsidRPr="00C3099F" w:rsidRDefault="00724FA4" w:rsidP="00083002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="009C220D" w:rsidRPr="00C3099F">
              <w:rPr>
                <w:rFonts w:ascii="Century Gothic" w:hAnsi="Century Gothic"/>
              </w:rPr>
              <w:instrText xml:space="preserve"> FORMCHECKBOX </w:instrText>
            </w:r>
            <w:r w:rsidR="00567AF2" w:rsidRPr="00C3099F">
              <w:rPr>
                <w:rFonts w:ascii="Century Gothic" w:hAnsi="Century Gothic"/>
              </w:rPr>
            </w:r>
            <w:r w:rsidR="00567AF2" w:rsidRPr="00C3099F">
              <w:rPr>
                <w:rFonts w:ascii="Century Gothic" w:hAnsi="Century Gothic"/>
              </w:rPr>
              <w:fldChar w:fldCharType="separate"/>
            </w:r>
            <w:r w:rsidRPr="00C3099F">
              <w:rPr>
                <w:rFonts w:ascii="Century Gothic" w:hAnsi="Century Gothic"/>
              </w:rPr>
              <w:fldChar w:fldCharType="end"/>
            </w:r>
            <w:bookmarkEnd w:id="0"/>
          </w:p>
        </w:tc>
        <w:tc>
          <w:tcPr>
            <w:tcW w:w="509" w:type="dxa"/>
          </w:tcPr>
          <w:p w14:paraId="427A46CA" w14:textId="77777777" w:rsidR="009C220D" w:rsidRPr="00C3099F" w:rsidRDefault="009C220D" w:rsidP="00490804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NO</w:t>
            </w:r>
          </w:p>
          <w:p w14:paraId="67FA879A" w14:textId="77777777" w:rsidR="009C220D" w:rsidRPr="00C3099F" w:rsidRDefault="00724FA4" w:rsidP="00083002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="009C220D" w:rsidRPr="00C3099F">
              <w:rPr>
                <w:rFonts w:ascii="Century Gothic" w:hAnsi="Century Gothic"/>
              </w:rPr>
              <w:instrText xml:space="preserve"> FORMCHECKBOX </w:instrText>
            </w:r>
            <w:r w:rsidR="00567AF2" w:rsidRPr="00C3099F">
              <w:rPr>
                <w:rFonts w:ascii="Century Gothic" w:hAnsi="Century Gothic"/>
              </w:rPr>
            </w:r>
            <w:r w:rsidR="00567AF2" w:rsidRPr="00C3099F">
              <w:rPr>
                <w:rFonts w:ascii="Century Gothic" w:hAnsi="Century Gothic"/>
              </w:rPr>
              <w:fldChar w:fldCharType="separate"/>
            </w:r>
            <w:r w:rsidRPr="00C3099F">
              <w:rPr>
                <w:rFonts w:ascii="Century Gothic" w:hAnsi="Century Gothic"/>
              </w:rPr>
              <w:fldChar w:fldCharType="end"/>
            </w:r>
            <w:bookmarkEnd w:id="1"/>
          </w:p>
        </w:tc>
        <w:tc>
          <w:tcPr>
            <w:tcW w:w="4031" w:type="dxa"/>
          </w:tcPr>
          <w:p w14:paraId="1130FF15" w14:textId="7852620D" w:rsidR="009C220D" w:rsidRPr="00C3099F" w:rsidRDefault="009C220D" w:rsidP="00490804">
            <w:pPr>
              <w:pStyle w:val="Heading4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 xml:space="preserve">If no, are you authorized to work in the </w:t>
            </w:r>
            <w:r w:rsidR="003F3FBC" w:rsidRPr="00C3099F">
              <w:rPr>
                <w:rFonts w:ascii="Century Gothic" w:hAnsi="Century Gothic"/>
              </w:rPr>
              <w:t>UK</w:t>
            </w:r>
            <w:r w:rsidRPr="00C3099F">
              <w:rPr>
                <w:rFonts w:ascii="Century Gothic" w:hAnsi="Century Gothic"/>
              </w:rPr>
              <w:t>.?</w:t>
            </w:r>
          </w:p>
        </w:tc>
        <w:tc>
          <w:tcPr>
            <w:tcW w:w="517" w:type="dxa"/>
          </w:tcPr>
          <w:p w14:paraId="1FB67DD5" w14:textId="77777777" w:rsidR="009C220D" w:rsidRPr="00C3099F" w:rsidRDefault="009C220D" w:rsidP="00490804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YES</w:t>
            </w:r>
          </w:p>
          <w:p w14:paraId="37060682" w14:textId="77777777" w:rsidR="009C220D" w:rsidRPr="00C3099F" w:rsidRDefault="00724FA4" w:rsidP="00D6155E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C3099F">
              <w:rPr>
                <w:rFonts w:ascii="Century Gothic" w:hAnsi="Century Gothic"/>
              </w:rPr>
              <w:instrText xml:space="preserve"> FORMCHECKBOX </w:instrText>
            </w:r>
            <w:r w:rsidR="00567AF2" w:rsidRPr="00C3099F">
              <w:rPr>
                <w:rFonts w:ascii="Century Gothic" w:hAnsi="Century Gothic"/>
              </w:rPr>
            </w:r>
            <w:r w:rsidR="00567AF2" w:rsidRPr="00C3099F">
              <w:rPr>
                <w:rFonts w:ascii="Century Gothic" w:hAnsi="Century Gothic"/>
              </w:rPr>
              <w:fldChar w:fldCharType="separate"/>
            </w:r>
            <w:r w:rsidRPr="00C3099F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666" w:type="dxa"/>
          </w:tcPr>
          <w:p w14:paraId="7D34708E" w14:textId="77777777" w:rsidR="009C220D" w:rsidRPr="00C3099F" w:rsidRDefault="009C220D" w:rsidP="00490804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NO</w:t>
            </w:r>
          </w:p>
          <w:p w14:paraId="5FCEF4CA" w14:textId="77777777" w:rsidR="009C220D" w:rsidRPr="00C3099F" w:rsidRDefault="00724FA4" w:rsidP="00D6155E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C3099F">
              <w:rPr>
                <w:rFonts w:ascii="Century Gothic" w:hAnsi="Century Gothic"/>
              </w:rPr>
              <w:instrText xml:space="preserve"> FORMCHECKBOX </w:instrText>
            </w:r>
            <w:r w:rsidR="00567AF2" w:rsidRPr="00C3099F">
              <w:rPr>
                <w:rFonts w:ascii="Century Gothic" w:hAnsi="Century Gothic"/>
              </w:rPr>
            </w:r>
            <w:r w:rsidR="00567AF2" w:rsidRPr="00C3099F">
              <w:rPr>
                <w:rFonts w:ascii="Century Gothic" w:hAnsi="Century Gothic"/>
              </w:rPr>
              <w:fldChar w:fldCharType="separate"/>
            </w:r>
            <w:r w:rsidRPr="00C3099F">
              <w:rPr>
                <w:rFonts w:ascii="Century Gothic" w:hAnsi="Century Gothic"/>
              </w:rPr>
              <w:fldChar w:fldCharType="end"/>
            </w:r>
          </w:p>
        </w:tc>
      </w:tr>
    </w:tbl>
    <w:p w14:paraId="72FD90B7" w14:textId="77777777" w:rsidR="00C92A3C" w:rsidRPr="00C3099F" w:rsidRDefault="00C92A3C">
      <w:pPr>
        <w:rPr>
          <w:rFonts w:ascii="Century Gothic" w:hAnsi="Century Gothic"/>
        </w:rPr>
      </w:pPr>
    </w:p>
    <w:p w14:paraId="02080A07" w14:textId="77777777" w:rsidR="00C92A3C" w:rsidRPr="00C3099F" w:rsidRDefault="00C92A3C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3692"/>
        <w:gridCol w:w="665"/>
        <w:gridCol w:w="509"/>
        <w:gridCol w:w="5214"/>
      </w:tblGrid>
      <w:tr w:rsidR="009C220D" w:rsidRPr="00C3099F" w14:paraId="31720F49" w14:textId="77777777" w:rsidTr="00602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2" w:type="dxa"/>
          </w:tcPr>
          <w:p w14:paraId="09756937" w14:textId="252B0117" w:rsidR="009C220D" w:rsidRPr="00C3099F" w:rsidRDefault="009C220D" w:rsidP="00490804">
            <w:pPr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 xml:space="preserve">Have you ever been convicted of a </w:t>
            </w:r>
            <w:r w:rsidR="003F3FBC" w:rsidRPr="00C3099F">
              <w:rPr>
                <w:rFonts w:ascii="Century Gothic" w:hAnsi="Century Gothic"/>
              </w:rPr>
              <w:t>crime</w:t>
            </w:r>
            <w:r w:rsidRPr="00C3099F">
              <w:rPr>
                <w:rFonts w:ascii="Century Gothic" w:hAnsi="Century Gothic"/>
              </w:rPr>
              <w:t>?</w:t>
            </w:r>
          </w:p>
        </w:tc>
        <w:tc>
          <w:tcPr>
            <w:tcW w:w="665" w:type="dxa"/>
          </w:tcPr>
          <w:p w14:paraId="78521F12" w14:textId="77777777" w:rsidR="009C220D" w:rsidRPr="00C3099F" w:rsidRDefault="009C220D" w:rsidP="00490804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YES</w:t>
            </w:r>
          </w:p>
          <w:p w14:paraId="017F004D" w14:textId="77777777" w:rsidR="009C220D" w:rsidRPr="00C3099F" w:rsidRDefault="00724FA4" w:rsidP="00D6155E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C3099F">
              <w:rPr>
                <w:rFonts w:ascii="Century Gothic" w:hAnsi="Century Gothic"/>
              </w:rPr>
              <w:instrText xml:space="preserve"> FORMCHECKBOX </w:instrText>
            </w:r>
            <w:r w:rsidR="00567AF2" w:rsidRPr="00C3099F">
              <w:rPr>
                <w:rFonts w:ascii="Century Gothic" w:hAnsi="Century Gothic"/>
              </w:rPr>
            </w:r>
            <w:r w:rsidR="00567AF2" w:rsidRPr="00C3099F">
              <w:rPr>
                <w:rFonts w:ascii="Century Gothic" w:hAnsi="Century Gothic"/>
              </w:rPr>
              <w:fldChar w:fldCharType="separate"/>
            </w:r>
            <w:r w:rsidRPr="00C3099F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509" w:type="dxa"/>
          </w:tcPr>
          <w:p w14:paraId="003B3D9A" w14:textId="77777777" w:rsidR="009C220D" w:rsidRPr="00C3099F" w:rsidRDefault="009C220D" w:rsidP="00490804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NO</w:t>
            </w:r>
          </w:p>
          <w:p w14:paraId="7BB6F630" w14:textId="77777777" w:rsidR="009C220D" w:rsidRPr="00C3099F" w:rsidRDefault="00724FA4" w:rsidP="00D6155E">
            <w:pPr>
              <w:pStyle w:val="Checkbox"/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C3099F">
              <w:rPr>
                <w:rFonts w:ascii="Century Gothic" w:hAnsi="Century Gothic"/>
              </w:rPr>
              <w:instrText xml:space="preserve"> FORMCHECKBOX </w:instrText>
            </w:r>
            <w:r w:rsidR="00567AF2" w:rsidRPr="00C3099F">
              <w:rPr>
                <w:rFonts w:ascii="Century Gothic" w:hAnsi="Century Gothic"/>
              </w:rPr>
            </w:r>
            <w:r w:rsidR="00567AF2" w:rsidRPr="00C3099F">
              <w:rPr>
                <w:rFonts w:ascii="Century Gothic" w:hAnsi="Century Gothic"/>
              </w:rPr>
              <w:fldChar w:fldCharType="separate"/>
            </w:r>
            <w:r w:rsidRPr="00C3099F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5214" w:type="dxa"/>
          </w:tcPr>
          <w:p w14:paraId="350F9273" w14:textId="77777777" w:rsidR="009C220D" w:rsidRPr="00C3099F" w:rsidRDefault="009C220D" w:rsidP="00682C69">
            <w:pPr>
              <w:rPr>
                <w:rFonts w:ascii="Century Gothic" w:hAnsi="Century Gothic"/>
              </w:rPr>
            </w:pPr>
          </w:p>
        </w:tc>
      </w:tr>
    </w:tbl>
    <w:p w14:paraId="7FC11E42" w14:textId="77777777" w:rsidR="00C92A3C" w:rsidRPr="00C3099F" w:rsidRDefault="00C92A3C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332"/>
        <w:gridCol w:w="8748"/>
      </w:tblGrid>
      <w:tr w:rsidR="000F2DF4" w:rsidRPr="00C3099F" w14:paraId="57042A1E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332" w:type="dxa"/>
          </w:tcPr>
          <w:p w14:paraId="2EB2D9C4" w14:textId="77777777" w:rsidR="000F2DF4" w:rsidRPr="00C3099F" w:rsidRDefault="000F2DF4" w:rsidP="00490804">
            <w:pPr>
              <w:rPr>
                <w:rFonts w:ascii="Century Gothic" w:hAnsi="Century Gothic"/>
              </w:rPr>
            </w:pPr>
            <w:r w:rsidRPr="00C3099F">
              <w:rPr>
                <w:rFonts w:ascii="Century Gothic" w:hAnsi="Century Gothic"/>
              </w:rPr>
              <w:t>If yes, explain:</w:t>
            </w:r>
          </w:p>
        </w:tc>
        <w:tc>
          <w:tcPr>
            <w:tcW w:w="8748" w:type="dxa"/>
            <w:tcBorders>
              <w:bottom w:val="single" w:sz="4" w:space="0" w:color="auto"/>
            </w:tcBorders>
          </w:tcPr>
          <w:p w14:paraId="1E58FD8F" w14:textId="77777777" w:rsidR="000F2DF4" w:rsidRPr="00C3099F" w:rsidRDefault="000F2DF4" w:rsidP="00617C65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55D0B290" w14:textId="77777777" w:rsidR="00330050" w:rsidRPr="00C3099F" w:rsidRDefault="00330050" w:rsidP="00330050">
      <w:pPr>
        <w:pStyle w:val="Heading2"/>
        <w:rPr>
          <w:rFonts w:ascii="Century Gothic" w:hAnsi="Century Gothic"/>
        </w:rPr>
      </w:pPr>
      <w:r w:rsidRPr="00C3099F">
        <w:rPr>
          <w:rFonts w:ascii="Century Gothic" w:hAnsi="Century Gothic"/>
        </w:rPr>
        <w:t>Education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332"/>
        <w:gridCol w:w="2782"/>
        <w:gridCol w:w="920"/>
        <w:gridCol w:w="5046"/>
      </w:tblGrid>
      <w:tr w:rsidR="000F2DF4" w:rsidRPr="00FA6557" w14:paraId="199B1E4E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32" w:type="dxa"/>
          </w:tcPr>
          <w:p w14:paraId="425F2D35" w14:textId="541AABCF" w:rsidR="000F2DF4" w:rsidRPr="00FA6557" w:rsidRDefault="003F3FBC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Last education setting</w:t>
            </w:r>
            <w:r w:rsidR="000F2DF4" w:rsidRPr="00FA6557">
              <w:rPr>
                <w:rFonts w:ascii="Century Gothic" w:hAnsi="Century Gothic"/>
              </w:rPr>
              <w:t>:</w:t>
            </w:r>
          </w:p>
        </w:tc>
        <w:tc>
          <w:tcPr>
            <w:tcW w:w="2782" w:type="dxa"/>
            <w:tcBorders>
              <w:bottom w:val="single" w:sz="4" w:space="0" w:color="auto"/>
            </w:tcBorders>
          </w:tcPr>
          <w:p w14:paraId="58561D80" w14:textId="77777777" w:rsidR="000F2DF4" w:rsidRPr="00FA6557" w:rsidRDefault="000F2DF4" w:rsidP="00617C65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920" w:type="dxa"/>
          </w:tcPr>
          <w:p w14:paraId="7AB689C5" w14:textId="77777777" w:rsidR="000F2DF4" w:rsidRPr="00FA6557" w:rsidRDefault="000F2DF4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</w:tcPr>
          <w:p w14:paraId="47D03557" w14:textId="77777777" w:rsidR="000F2DF4" w:rsidRPr="00FA6557" w:rsidRDefault="000F2DF4" w:rsidP="00617C65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6EE645B0" w14:textId="77777777" w:rsidR="00330050" w:rsidRPr="00FA6557" w:rsidRDefault="00330050">
      <w:pPr>
        <w:rPr>
          <w:rFonts w:ascii="Century Gothic" w:hAnsi="Century Gothic"/>
        </w:rPr>
      </w:pPr>
    </w:p>
    <w:tbl>
      <w:tblPr>
        <w:tblStyle w:val="PlainTable3"/>
        <w:tblW w:w="3041" w:type="pct"/>
        <w:tblLayout w:type="fixed"/>
        <w:tblLook w:val="0620" w:firstRow="1" w:lastRow="0" w:firstColumn="0" w:lastColumn="0" w:noHBand="1" w:noVBand="1"/>
      </w:tblPr>
      <w:tblGrid>
        <w:gridCol w:w="798"/>
        <w:gridCol w:w="962"/>
        <w:gridCol w:w="512"/>
        <w:gridCol w:w="1006"/>
        <w:gridCol w:w="2853"/>
      </w:tblGrid>
      <w:tr w:rsidR="003F3FBC" w:rsidRPr="00FA6557" w14:paraId="55D5C96F" w14:textId="77777777" w:rsidTr="003F3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97" w:type="dxa"/>
          </w:tcPr>
          <w:p w14:paraId="130C695A" w14:textId="77777777" w:rsidR="003F3FBC" w:rsidRPr="00FA6557" w:rsidRDefault="003F3FBC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5E325146" w14:textId="77777777" w:rsidR="003F3FBC" w:rsidRPr="00FA6557" w:rsidRDefault="003F3FBC" w:rsidP="00617C65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512" w:type="dxa"/>
          </w:tcPr>
          <w:p w14:paraId="4B64D161" w14:textId="77777777" w:rsidR="003F3FBC" w:rsidRPr="00FA6557" w:rsidRDefault="003F3FBC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14:paraId="75C1661A" w14:textId="77777777" w:rsidR="003F3FBC" w:rsidRPr="00FA6557" w:rsidRDefault="003F3FBC" w:rsidP="00617C65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14:paraId="1C828284" w14:textId="77777777" w:rsidR="003F3FBC" w:rsidRPr="00FA6557" w:rsidRDefault="003F3FBC" w:rsidP="00617C65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059D8C1B" w14:textId="7F07923B" w:rsidR="00330050" w:rsidRPr="00FA6557" w:rsidRDefault="00330050">
      <w:pPr>
        <w:rPr>
          <w:rFonts w:ascii="Century Gothic" w:hAnsi="Century Gothic"/>
        </w:rPr>
      </w:pPr>
    </w:p>
    <w:p w14:paraId="6081D62C" w14:textId="6CC5D296" w:rsidR="003F3FBC" w:rsidRPr="00FA6557" w:rsidRDefault="003F3FBC">
      <w:pPr>
        <w:rPr>
          <w:rFonts w:ascii="Century Gothic" w:hAnsi="Century Gothic"/>
        </w:rPr>
      </w:pPr>
    </w:p>
    <w:p w14:paraId="7C2CBC86" w14:textId="5B496095" w:rsidR="003F3FBC" w:rsidRPr="00FA6557" w:rsidRDefault="003F3FBC">
      <w:pPr>
        <w:rPr>
          <w:rFonts w:ascii="Century Gothic" w:hAnsi="Century Gothic"/>
        </w:rPr>
      </w:pPr>
    </w:p>
    <w:p w14:paraId="290B105E" w14:textId="178B9FE4" w:rsidR="003F3FBC" w:rsidRPr="00FA6557" w:rsidRDefault="003F3FBC" w:rsidP="003F3FBC">
      <w:pPr>
        <w:pStyle w:val="Heading2"/>
        <w:rPr>
          <w:rFonts w:ascii="Century Gothic" w:hAnsi="Century Gothic"/>
        </w:rPr>
      </w:pPr>
      <w:r w:rsidRPr="00FA6557">
        <w:rPr>
          <w:rFonts w:ascii="Century Gothic" w:hAnsi="Century Gothic"/>
        </w:rPr>
        <w:t xml:space="preserve">Qualifications </w:t>
      </w:r>
    </w:p>
    <w:p w14:paraId="45A7D918" w14:textId="534047EE" w:rsidR="003F3FBC" w:rsidRPr="00FA6557" w:rsidRDefault="003F3FBC">
      <w:pPr>
        <w:rPr>
          <w:rFonts w:ascii="Century Gothic" w:hAnsi="Century Gothic"/>
        </w:rPr>
      </w:pPr>
    </w:p>
    <w:p w14:paraId="641469F9" w14:textId="2DDEFF63" w:rsidR="003F3FBC" w:rsidRPr="00FA6557" w:rsidRDefault="003F3FBC">
      <w:pPr>
        <w:rPr>
          <w:rFonts w:ascii="Century Gothic" w:hAnsi="Century Gothic"/>
        </w:rPr>
      </w:pPr>
      <w:r w:rsidRPr="00FA6557">
        <w:rPr>
          <w:rFonts w:ascii="Century Gothic" w:hAnsi="Century Gothic"/>
        </w:rPr>
        <w:t xml:space="preserve">Please list relevant qualifications </w:t>
      </w:r>
      <w:r w:rsidR="00144B73" w:rsidRPr="00FA6557">
        <w:rPr>
          <w:rFonts w:ascii="Century Gothic" w:hAnsi="Century Gothic"/>
        </w:rPr>
        <w:t>such as degree, A levels, GSCE or vocational qualification</w:t>
      </w:r>
    </w:p>
    <w:p w14:paraId="5EF83C53" w14:textId="742F214D" w:rsidR="00144B73" w:rsidRPr="00FA6557" w:rsidRDefault="00144B73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3402"/>
        <w:gridCol w:w="2420"/>
      </w:tblGrid>
      <w:tr w:rsidR="00144B73" w:rsidRPr="00FA6557" w14:paraId="7B6434CA" w14:textId="77777777" w:rsidTr="00144B73">
        <w:tc>
          <w:tcPr>
            <w:tcW w:w="4248" w:type="dxa"/>
          </w:tcPr>
          <w:p w14:paraId="295BA03B" w14:textId="43B41A66" w:rsidR="00144B73" w:rsidRPr="00FA6557" w:rsidRDefault="00144B7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Qualification</w:t>
            </w:r>
          </w:p>
        </w:tc>
        <w:tc>
          <w:tcPr>
            <w:tcW w:w="3402" w:type="dxa"/>
          </w:tcPr>
          <w:p w14:paraId="3B1EBCBE" w14:textId="0A435BBE" w:rsidR="00144B73" w:rsidRPr="00FA6557" w:rsidRDefault="00144B7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Result achieved</w:t>
            </w:r>
          </w:p>
        </w:tc>
        <w:tc>
          <w:tcPr>
            <w:tcW w:w="2420" w:type="dxa"/>
          </w:tcPr>
          <w:p w14:paraId="253B9F8A" w14:textId="3314F6F2" w:rsidR="00144B73" w:rsidRPr="00FA6557" w:rsidRDefault="00144B7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Date</w:t>
            </w:r>
          </w:p>
        </w:tc>
      </w:tr>
      <w:tr w:rsidR="00144B73" w:rsidRPr="00FA6557" w14:paraId="65B6342D" w14:textId="77777777" w:rsidTr="00144B73">
        <w:tc>
          <w:tcPr>
            <w:tcW w:w="4248" w:type="dxa"/>
          </w:tcPr>
          <w:p w14:paraId="389276A1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65DDCB10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08C41715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1786758C" w14:textId="77777777" w:rsidTr="00144B73">
        <w:tc>
          <w:tcPr>
            <w:tcW w:w="4248" w:type="dxa"/>
          </w:tcPr>
          <w:p w14:paraId="188C8D1D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630E48E8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360FCF0A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26F56229" w14:textId="77777777" w:rsidTr="00144B73">
        <w:tc>
          <w:tcPr>
            <w:tcW w:w="4248" w:type="dxa"/>
          </w:tcPr>
          <w:p w14:paraId="2F103DB9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1D1CA379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6EB81473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2457BE69" w14:textId="77777777" w:rsidTr="00144B73">
        <w:tc>
          <w:tcPr>
            <w:tcW w:w="4248" w:type="dxa"/>
          </w:tcPr>
          <w:p w14:paraId="6F5D42F5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67DE9721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6158BD01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4AAC43E9" w14:textId="77777777" w:rsidTr="00144B73">
        <w:tc>
          <w:tcPr>
            <w:tcW w:w="4248" w:type="dxa"/>
          </w:tcPr>
          <w:p w14:paraId="05477395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2129C0AC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59D13A09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6AB117D2" w14:textId="77777777" w:rsidTr="00144B73">
        <w:tc>
          <w:tcPr>
            <w:tcW w:w="4248" w:type="dxa"/>
          </w:tcPr>
          <w:p w14:paraId="4E3988A7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103C5180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750F6560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21CD855C" w14:textId="77777777" w:rsidTr="00144B73">
        <w:tc>
          <w:tcPr>
            <w:tcW w:w="4248" w:type="dxa"/>
          </w:tcPr>
          <w:p w14:paraId="35301FAE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123C2437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284608D4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2FB04FE9" w14:textId="77777777" w:rsidTr="00144B73">
        <w:tc>
          <w:tcPr>
            <w:tcW w:w="4248" w:type="dxa"/>
          </w:tcPr>
          <w:p w14:paraId="36B0B11D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3387679F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6C9F208A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44DC53D9" w14:textId="77777777" w:rsidTr="00144B73">
        <w:tc>
          <w:tcPr>
            <w:tcW w:w="4248" w:type="dxa"/>
          </w:tcPr>
          <w:p w14:paraId="0FBA87A9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01F31FA9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671251E3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271CDD75" w14:textId="77777777" w:rsidTr="00144B73">
        <w:tc>
          <w:tcPr>
            <w:tcW w:w="4248" w:type="dxa"/>
          </w:tcPr>
          <w:p w14:paraId="435E41B1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120B05D6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4BEB90BF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  <w:tr w:rsidR="00144B73" w:rsidRPr="00FA6557" w14:paraId="02EDF668" w14:textId="77777777" w:rsidTr="00144B73">
        <w:tc>
          <w:tcPr>
            <w:tcW w:w="4248" w:type="dxa"/>
          </w:tcPr>
          <w:p w14:paraId="55AE12AD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3402" w:type="dxa"/>
          </w:tcPr>
          <w:p w14:paraId="120F6871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  <w:tc>
          <w:tcPr>
            <w:tcW w:w="2420" w:type="dxa"/>
          </w:tcPr>
          <w:p w14:paraId="7426789C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</w:tbl>
    <w:p w14:paraId="4F1D8F6B" w14:textId="77777777" w:rsidR="00144B73" w:rsidRPr="00FA6557" w:rsidRDefault="00144B73">
      <w:pPr>
        <w:rPr>
          <w:rFonts w:ascii="Century Gothic" w:hAnsi="Century Gothic"/>
        </w:rPr>
      </w:pPr>
    </w:p>
    <w:p w14:paraId="6DB0EA68" w14:textId="371D785D" w:rsidR="003F3FBC" w:rsidRPr="00FA6557" w:rsidRDefault="003F3FBC">
      <w:pPr>
        <w:rPr>
          <w:rFonts w:ascii="Century Gothic" w:hAnsi="Century Gothic"/>
        </w:rPr>
      </w:pPr>
    </w:p>
    <w:p w14:paraId="009F66E0" w14:textId="70EE7EEF" w:rsidR="003F3FBC" w:rsidRPr="00FA6557" w:rsidRDefault="003F3FBC">
      <w:pPr>
        <w:rPr>
          <w:rFonts w:ascii="Century Gothic" w:hAnsi="Century Gothic"/>
        </w:rPr>
      </w:pPr>
    </w:p>
    <w:p w14:paraId="08888BCA" w14:textId="77777777" w:rsidR="00144B73" w:rsidRPr="00FA6557" w:rsidRDefault="00144B73">
      <w:pPr>
        <w:rPr>
          <w:rFonts w:ascii="Century Gothic" w:hAnsi="Century Gothic"/>
        </w:rPr>
      </w:pPr>
    </w:p>
    <w:p w14:paraId="148D20A5" w14:textId="384AA271" w:rsidR="00144B73" w:rsidRPr="00FA6557" w:rsidRDefault="00144B73">
      <w:pPr>
        <w:rPr>
          <w:rFonts w:ascii="Century Gothic" w:hAnsi="Century Gothic"/>
        </w:rPr>
      </w:pPr>
    </w:p>
    <w:p w14:paraId="224693AE" w14:textId="089C50C2" w:rsidR="00EB1E16" w:rsidRPr="00FA6557" w:rsidRDefault="00EB1E16">
      <w:pPr>
        <w:rPr>
          <w:rFonts w:ascii="Century Gothic" w:hAnsi="Century Gothic"/>
        </w:rPr>
      </w:pPr>
    </w:p>
    <w:p w14:paraId="6FD2CE15" w14:textId="77777777" w:rsidR="00EB1E16" w:rsidRPr="00FA6557" w:rsidRDefault="00EB1E16">
      <w:pPr>
        <w:rPr>
          <w:rFonts w:ascii="Century Gothic" w:hAnsi="Century Gothic"/>
        </w:rPr>
      </w:pPr>
    </w:p>
    <w:p w14:paraId="3A098B44" w14:textId="53A4669D" w:rsidR="00144B73" w:rsidRPr="00FA6557" w:rsidRDefault="00144B73" w:rsidP="00144B73">
      <w:pPr>
        <w:pStyle w:val="Heading2"/>
        <w:rPr>
          <w:rFonts w:ascii="Century Gothic" w:hAnsi="Century Gothic"/>
        </w:rPr>
      </w:pPr>
      <w:r w:rsidRPr="00FA6557">
        <w:rPr>
          <w:rFonts w:ascii="Century Gothic" w:hAnsi="Century Gothic"/>
        </w:rPr>
        <w:t xml:space="preserve">Please tell us why you think you would be good at this </w:t>
      </w:r>
      <w:proofErr w:type="gramStart"/>
      <w:r w:rsidRPr="00FA6557">
        <w:rPr>
          <w:rFonts w:ascii="Century Gothic" w:hAnsi="Century Gothic"/>
        </w:rPr>
        <w:t>role</w:t>
      </w:r>
      <w:proofErr w:type="gramEnd"/>
    </w:p>
    <w:p w14:paraId="30C023AB" w14:textId="562527AB" w:rsidR="00144B73" w:rsidRPr="00FA6557" w:rsidRDefault="00144B73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44B73" w:rsidRPr="00FA6557" w14:paraId="3794D1EF" w14:textId="77777777" w:rsidTr="00144B73">
        <w:tc>
          <w:tcPr>
            <w:tcW w:w="10070" w:type="dxa"/>
          </w:tcPr>
          <w:p w14:paraId="27269B91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7B3352F3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1E31299B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65F61BA7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7D7D9230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18D86EB6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453F0654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1C01224A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2FA9A1B4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24CFA871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6AC43A8A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6AA0E7F1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1F472748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238D0ADB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3ECD1AEA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36E66107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0AFFA3FD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7C8F97FA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7051586D" w14:textId="77777777" w:rsidR="00144B73" w:rsidRPr="00FA6557" w:rsidRDefault="00144B73">
            <w:pPr>
              <w:rPr>
                <w:rFonts w:ascii="Century Gothic" w:hAnsi="Century Gothic"/>
              </w:rPr>
            </w:pPr>
          </w:p>
          <w:p w14:paraId="0703CB24" w14:textId="2BC644FD" w:rsidR="00144B73" w:rsidRPr="00FA6557" w:rsidRDefault="00144B73">
            <w:pPr>
              <w:rPr>
                <w:rFonts w:ascii="Century Gothic" w:hAnsi="Century Gothic"/>
              </w:rPr>
            </w:pPr>
          </w:p>
        </w:tc>
      </w:tr>
    </w:tbl>
    <w:p w14:paraId="6A6FAF13" w14:textId="599C5194" w:rsidR="00144B73" w:rsidRPr="00FA6557" w:rsidRDefault="00144B73">
      <w:pPr>
        <w:rPr>
          <w:rFonts w:ascii="Century Gothic" w:hAnsi="Century Gothic"/>
        </w:rPr>
      </w:pPr>
    </w:p>
    <w:p w14:paraId="4B5DC9BC" w14:textId="62F5E63C" w:rsidR="00144B73" w:rsidRPr="00FA6557" w:rsidRDefault="00144B73">
      <w:pPr>
        <w:rPr>
          <w:rFonts w:ascii="Century Gothic" w:hAnsi="Century Gothic"/>
        </w:rPr>
      </w:pPr>
    </w:p>
    <w:p w14:paraId="0E8E7A18" w14:textId="60D13F6C" w:rsidR="00EB1E16" w:rsidRPr="00FA6557" w:rsidRDefault="00EB1E16" w:rsidP="00EB1E16">
      <w:pPr>
        <w:pStyle w:val="Heading2"/>
        <w:rPr>
          <w:rFonts w:ascii="Century Gothic" w:hAnsi="Century Gothic"/>
        </w:rPr>
      </w:pPr>
      <w:r w:rsidRPr="00FA6557">
        <w:rPr>
          <w:rFonts w:ascii="Century Gothic" w:hAnsi="Century Gothic"/>
        </w:rPr>
        <w:t>Relevant experience</w:t>
      </w:r>
    </w:p>
    <w:p w14:paraId="015F9D02" w14:textId="4C171723" w:rsidR="00EB1E16" w:rsidRPr="00FA6557" w:rsidRDefault="00EB1E16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EB1E16" w:rsidRPr="00FA6557" w14:paraId="59DF4E25" w14:textId="77777777" w:rsidTr="00EB1E16">
        <w:tc>
          <w:tcPr>
            <w:tcW w:w="10070" w:type="dxa"/>
          </w:tcPr>
          <w:p w14:paraId="4C2719E3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3EBF2E92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57377367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61F93F3D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276F291D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18B21952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33F75EDA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4CF6FE4D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5D04CD06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02CC6DEC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0D9EC73B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06E36B07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1F423BA9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148865A2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215806AC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55E2750D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0D804D66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637C9ABA" w14:textId="1D21ED39" w:rsidR="00EB1E16" w:rsidRPr="00FA6557" w:rsidRDefault="00EB1E16">
            <w:pPr>
              <w:rPr>
                <w:rFonts w:ascii="Century Gothic" w:hAnsi="Century Gothic"/>
              </w:rPr>
            </w:pPr>
          </w:p>
          <w:p w14:paraId="39966E7C" w14:textId="5B196F86" w:rsidR="00EB1E16" w:rsidRPr="00FA6557" w:rsidRDefault="00EB1E16">
            <w:pPr>
              <w:rPr>
                <w:rFonts w:ascii="Century Gothic" w:hAnsi="Century Gothic"/>
              </w:rPr>
            </w:pPr>
          </w:p>
          <w:p w14:paraId="79D857C5" w14:textId="7BAC1693" w:rsidR="00EB1E16" w:rsidRPr="00FA6557" w:rsidRDefault="00EB1E16">
            <w:pPr>
              <w:rPr>
                <w:rFonts w:ascii="Century Gothic" w:hAnsi="Century Gothic"/>
              </w:rPr>
            </w:pPr>
          </w:p>
          <w:p w14:paraId="13EB08E8" w14:textId="3AC1575E" w:rsidR="00EB1E16" w:rsidRPr="00FA6557" w:rsidRDefault="00EB1E16">
            <w:pPr>
              <w:rPr>
                <w:rFonts w:ascii="Century Gothic" w:hAnsi="Century Gothic"/>
              </w:rPr>
            </w:pPr>
          </w:p>
          <w:p w14:paraId="264175A3" w14:textId="77777777" w:rsidR="00EB1E16" w:rsidRPr="00FA6557" w:rsidRDefault="00EB1E16">
            <w:pPr>
              <w:rPr>
                <w:rFonts w:ascii="Century Gothic" w:hAnsi="Century Gothic"/>
              </w:rPr>
            </w:pPr>
          </w:p>
          <w:p w14:paraId="47B084B1" w14:textId="0E260438" w:rsidR="00EB1E16" w:rsidRPr="00FA6557" w:rsidRDefault="00EB1E16">
            <w:pPr>
              <w:rPr>
                <w:rFonts w:ascii="Century Gothic" w:hAnsi="Century Gothic"/>
              </w:rPr>
            </w:pPr>
          </w:p>
        </w:tc>
      </w:tr>
    </w:tbl>
    <w:p w14:paraId="2CDF8983" w14:textId="16AB25D5" w:rsidR="00EB1E16" w:rsidRPr="00FA6557" w:rsidRDefault="00EB1E16">
      <w:pPr>
        <w:rPr>
          <w:rFonts w:ascii="Century Gothic" w:hAnsi="Century Gothic"/>
        </w:rPr>
      </w:pPr>
    </w:p>
    <w:p w14:paraId="4D247CAC" w14:textId="3E48CF3A" w:rsidR="00EB1E16" w:rsidRPr="00FA6557" w:rsidRDefault="00EB1E16">
      <w:pPr>
        <w:rPr>
          <w:rFonts w:ascii="Century Gothic" w:hAnsi="Century Gothic"/>
        </w:rPr>
      </w:pPr>
    </w:p>
    <w:p w14:paraId="0A42AF01" w14:textId="0538F0E5" w:rsidR="00EB1E16" w:rsidRPr="00FA6557" w:rsidRDefault="00EB1E16">
      <w:pPr>
        <w:rPr>
          <w:rFonts w:ascii="Century Gothic" w:hAnsi="Century Gothic"/>
        </w:rPr>
      </w:pPr>
    </w:p>
    <w:p w14:paraId="747E3F01" w14:textId="2A4403F3" w:rsidR="00EB1E16" w:rsidRPr="00FA6557" w:rsidRDefault="00EB1E16">
      <w:pPr>
        <w:rPr>
          <w:rFonts w:ascii="Century Gothic" w:hAnsi="Century Gothic"/>
        </w:rPr>
      </w:pPr>
    </w:p>
    <w:p w14:paraId="0E583B0D" w14:textId="77777777" w:rsidR="00EB1E16" w:rsidRPr="00FA6557" w:rsidRDefault="00EB1E16">
      <w:pPr>
        <w:rPr>
          <w:rFonts w:ascii="Century Gothic" w:hAnsi="Century Gothic"/>
        </w:rPr>
      </w:pPr>
    </w:p>
    <w:p w14:paraId="2F8B5D93" w14:textId="1091A0CE" w:rsidR="00EB1E16" w:rsidRPr="00FA6557" w:rsidRDefault="00EB1E16">
      <w:pPr>
        <w:rPr>
          <w:rFonts w:ascii="Century Gothic" w:hAnsi="Century Gothic"/>
        </w:rPr>
      </w:pPr>
    </w:p>
    <w:p w14:paraId="3DD2AE7E" w14:textId="567CDF54" w:rsidR="00EB1E16" w:rsidRPr="00FA6557" w:rsidRDefault="00EB1E16">
      <w:pPr>
        <w:rPr>
          <w:rFonts w:ascii="Century Gothic" w:hAnsi="Century Gothic"/>
        </w:rPr>
      </w:pPr>
    </w:p>
    <w:p w14:paraId="0F908544" w14:textId="36553CD3" w:rsidR="00EB1E16" w:rsidRPr="00FA6557" w:rsidRDefault="00EB1E16">
      <w:pPr>
        <w:rPr>
          <w:rFonts w:ascii="Century Gothic" w:hAnsi="Century Gothic"/>
        </w:rPr>
      </w:pPr>
    </w:p>
    <w:p w14:paraId="4383716A" w14:textId="77777777" w:rsidR="00330050" w:rsidRPr="00FA6557" w:rsidRDefault="00330050" w:rsidP="00330050">
      <w:pPr>
        <w:pStyle w:val="Heading2"/>
        <w:rPr>
          <w:rFonts w:ascii="Century Gothic" w:hAnsi="Century Gothic"/>
        </w:rPr>
      </w:pPr>
      <w:r w:rsidRPr="00FA6557">
        <w:rPr>
          <w:rFonts w:ascii="Century Gothic" w:hAnsi="Century Gothic"/>
        </w:rPr>
        <w:t>References</w:t>
      </w:r>
    </w:p>
    <w:p w14:paraId="24A2B917" w14:textId="75493306" w:rsidR="00330050" w:rsidRPr="00FA6557" w:rsidRDefault="00330050" w:rsidP="00490804">
      <w:pPr>
        <w:pStyle w:val="Italic"/>
        <w:rPr>
          <w:rFonts w:ascii="Century Gothic" w:hAnsi="Century Gothic"/>
        </w:rPr>
      </w:pPr>
      <w:r w:rsidRPr="00FA6557">
        <w:rPr>
          <w:rFonts w:ascii="Century Gothic" w:hAnsi="Century Gothic"/>
        </w:rPr>
        <w:t xml:space="preserve">Please list </w:t>
      </w:r>
      <w:r w:rsidR="00144B73" w:rsidRPr="00FA6557">
        <w:rPr>
          <w:rFonts w:ascii="Century Gothic" w:hAnsi="Century Gothic"/>
        </w:rPr>
        <w:t>two</w:t>
      </w:r>
      <w:r w:rsidRPr="00FA6557">
        <w:rPr>
          <w:rFonts w:ascii="Century Gothic" w:hAnsi="Century Gothic"/>
        </w:rPr>
        <w:t xml:space="preserve"> references.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5588"/>
        <w:gridCol w:w="1350"/>
        <w:gridCol w:w="2070"/>
      </w:tblGrid>
      <w:tr w:rsidR="000F2DF4" w:rsidRPr="00FA6557" w14:paraId="68BD01B3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1072" w:type="dxa"/>
          </w:tcPr>
          <w:p w14:paraId="11A36912" w14:textId="77777777" w:rsidR="000F2DF4" w:rsidRPr="00FA6557" w:rsidRDefault="000F2DF4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Full Name:</w:t>
            </w:r>
          </w:p>
        </w:tc>
        <w:tc>
          <w:tcPr>
            <w:tcW w:w="5588" w:type="dxa"/>
            <w:tcBorders>
              <w:bottom w:val="single" w:sz="4" w:space="0" w:color="auto"/>
            </w:tcBorders>
          </w:tcPr>
          <w:p w14:paraId="4502967B" w14:textId="77777777" w:rsidR="000F2DF4" w:rsidRPr="00FA6557" w:rsidRDefault="000F2DF4" w:rsidP="00A211B2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350" w:type="dxa"/>
          </w:tcPr>
          <w:p w14:paraId="0F53B657" w14:textId="77777777" w:rsidR="000F2DF4" w:rsidRPr="00FA6557" w:rsidRDefault="000D2539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Relationship</w:t>
            </w:r>
            <w:r w:rsidR="000F2DF4" w:rsidRPr="00FA6557">
              <w:rPr>
                <w:rFonts w:ascii="Century Gothic" w:hAnsi="Century Gothic"/>
              </w:rPr>
              <w:t>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1986F04A" w14:textId="77777777" w:rsidR="000F2DF4" w:rsidRPr="00FA6557" w:rsidRDefault="000F2DF4" w:rsidP="00A211B2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0F2DF4" w:rsidRPr="00FA6557" w14:paraId="59D8E915" w14:textId="77777777" w:rsidTr="00BD103E">
        <w:trPr>
          <w:trHeight w:val="360"/>
        </w:trPr>
        <w:tc>
          <w:tcPr>
            <w:tcW w:w="1072" w:type="dxa"/>
          </w:tcPr>
          <w:p w14:paraId="35F7206C" w14:textId="77777777" w:rsidR="000F2DF4" w:rsidRPr="00FA6557" w:rsidRDefault="000D2539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Company</w:t>
            </w:r>
            <w:r w:rsidR="004A4198" w:rsidRPr="00FA6557">
              <w:rPr>
                <w:rFonts w:ascii="Century Gothic" w:hAnsi="Century Gothic"/>
              </w:rPr>
              <w:t>:</w:t>
            </w:r>
          </w:p>
        </w:tc>
        <w:tc>
          <w:tcPr>
            <w:tcW w:w="5588" w:type="dxa"/>
            <w:tcBorders>
              <w:top w:val="single" w:sz="4" w:space="0" w:color="auto"/>
              <w:bottom w:val="single" w:sz="4" w:space="0" w:color="auto"/>
            </w:tcBorders>
          </w:tcPr>
          <w:p w14:paraId="64A39464" w14:textId="77777777" w:rsidR="000F2DF4" w:rsidRPr="00FA6557" w:rsidRDefault="000F2DF4" w:rsidP="00A211B2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350" w:type="dxa"/>
          </w:tcPr>
          <w:p w14:paraId="7280B344" w14:textId="77777777" w:rsidR="000F2DF4" w:rsidRPr="00FA6557" w:rsidRDefault="000F2DF4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4E6A29F8" w14:textId="77777777" w:rsidR="000F2DF4" w:rsidRPr="00FA6557" w:rsidRDefault="000F2DF4" w:rsidP="00682C69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BD103E" w:rsidRPr="00FA6557" w14:paraId="56C00DF8" w14:textId="77777777" w:rsidTr="00BD103E">
        <w:trPr>
          <w:trHeight w:val="360"/>
        </w:trPr>
        <w:tc>
          <w:tcPr>
            <w:tcW w:w="1072" w:type="dxa"/>
            <w:tcBorders>
              <w:bottom w:val="single" w:sz="4" w:space="0" w:color="auto"/>
            </w:tcBorders>
          </w:tcPr>
          <w:p w14:paraId="7172AA3C" w14:textId="77777777" w:rsidR="00BD103E" w:rsidRPr="00FA6557" w:rsidRDefault="00BD103E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Address:</w:t>
            </w:r>
          </w:p>
        </w:tc>
        <w:tc>
          <w:tcPr>
            <w:tcW w:w="5588" w:type="dxa"/>
            <w:tcBorders>
              <w:top w:val="single" w:sz="4" w:space="0" w:color="auto"/>
              <w:bottom w:val="single" w:sz="4" w:space="0" w:color="auto"/>
            </w:tcBorders>
          </w:tcPr>
          <w:p w14:paraId="56F9B74E" w14:textId="143766F1" w:rsidR="00144B73" w:rsidRPr="00FA6557" w:rsidRDefault="00144B73" w:rsidP="00A211B2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4FA20C0" w14:textId="77777777" w:rsidR="00BD103E" w:rsidRPr="00FA6557" w:rsidRDefault="00BD103E" w:rsidP="00490804">
            <w:pPr>
              <w:pStyle w:val="Heading4"/>
              <w:rPr>
                <w:rFonts w:ascii="Century Gothic" w:hAnsi="Century Gothic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4AC7316D" w14:textId="77777777" w:rsidR="00BD103E" w:rsidRPr="00FA6557" w:rsidRDefault="00BD103E" w:rsidP="00682C69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D55AFA" w:rsidRPr="00FA6557" w14:paraId="5C1410CC" w14:textId="77777777" w:rsidTr="00BD103E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E4C819" w14:textId="77777777" w:rsidR="00D55AFA" w:rsidRPr="00FA6557" w:rsidRDefault="00D55AFA" w:rsidP="00330050">
            <w:pPr>
              <w:rPr>
                <w:rFonts w:ascii="Century Gothic" w:hAnsi="Century Gothic"/>
              </w:rPr>
            </w:pPr>
          </w:p>
        </w:tc>
        <w:tc>
          <w:tcPr>
            <w:tcW w:w="5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B2066F8" w14:textId="77777777" w:rsidR="00D55AFA" w:rsidRPr="00FA6557" w:rsidRDefault="00D55AFA" w:rsidP="00330050">
            <w:pPr>
              <w:rPr>
                <w:rFonts w:ascii="Century Gothic" w:hAnsi="Century Gothic"/>
              </w:rPr>
            </w:pPr>
          </w:p>
          <w:p w14:paraId="03DD3B3B" w14:textId="1B941618" w:rsidR="00144B73" w:rsidRPr="00FA6557" w:rsidRDefault="00144B73" w:rsidP="00330050">
            <w:pPr>
              <w:rPr>
                <w:rFonts w:ascii="Century Gothic" w:hAnsi="Century Gothic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35F93C" w14:textId="77777777" w:rsidR="00D55AFA" w:rsidRPr="00FA6557" w:rsidRDefault="00D55AFA" w:rsidP="00330050">
            <w:pPr>
              <w:rPr>
                <w:rFonts w:ascii="Century Gothic" w:hAnsi="Century Gothic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6A7527C" w14:textId="77777777" w:rsidR="00D55AFA" w:rsidRPr="00FA6557" w:rsidRDefault="00D55AFA" w:rsidP="00330050">
            <w:pPr>
              <w:rPr>
                <w:rFonts w:ascii="Century Gothic" w:hAnsi="Century Gothic"/>
              </w:rPr>
            </w:pPr>
          </w:p>
        </w:tc>
      </w:tr>
      <w:tr w:rsidR="000F2DF4" w:rsidRPr="00FA6557" w14:paraId="75726014" w14:textId="77777777" w:rsidTr="00BD103E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</w:tcPr>
          <w:p w14:paraId="08D55354" w14:textId="77777777" w:rsidR="000F2DF4" w:rsidRPr="00FA6557" w:rsidRDefault="000F2DF4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Full Name</w:t>
            </w:r>
            <w:r w:rsidR="004A4198" w:rsidRPr="00FA6557">
              <w:rPr>
                <w:rFonts w:ascii="Century Gothic" w:hAnsi="Century Gothic"/>
              </w:rPr>
              <w:t>:</w:t>
            </w:r>
          </w:p>
        </w:tc>
        <w:tc>
          <w:tcPr>
            <w:tcW w:w="5588" w:type="dxa"/>
            <w:tcBorders>
              <w:top w:val="single" w:sz="4" w:space="0" w:color="auto"/>
              <w:bottom w:val="single" w:sz="4" w:space="0" w:color="auto"/>
            </w:tcBorders>
          </w:tcPr>
          <w:p w14:paraId="7AEA8299" w14:textId="77777777" w:rsidR="000F2DF4" w:rsidRPr="00FA6557" w:rsidRDefault="000F2DF4" w:rsidP="00A211B2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11A1138F" w14:textId="77777777" w:rsidR="000F2DF4" w:rsidRPr="00FA6557" w:rsidRDefault="000D2539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Relationship</w:t>
            </w:r>
            <w:r w:rsidR="000F2DF4" w:rsidRPr="00FA6557">
              <w:rPr>
                <w:rFonts w:ascii="Century Gothic" w:hAnsi="Century Gothic"/>
              </w:rPr>
              <w:t>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6B77FEAF" w14:textId="77777777" w:rsidR="000F2DF4" w:rsidRPr="00FA6557" w:rsidRDefault="000F2DF4" w:rsidP="00A211B2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0D2539" w:rsidRPr="00FA6557" w14:paraId="70C82703" w14:textId="77777777" w:rsidTr="00BD103E">
        <w:trPr>
          <w:trHeight w:val="360"/>
        </w:trPr>
        <w:tc>
          <w:tcPr>
            <w:tcW w:w="1072" w:type="dxa"/>
          </w:tcPr>
          <w:p w14:paraId="3FDCDDAC" w14:textId="77777777" w:rsidR="000D2539" w:rsidRPr="00FA6557" w:rsidRDefault="000D2539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Company:</w:t>
            </w:r>
          </w:p>
        </w:tc>
        <w:tc>
          <w:tcPr>
            <w:tcW w:w="5588" w:type="dxa"/>
            <w:tcBorders>
              <w:top w:val="single" w:sz="4" w:space="0" w:color="auto"/>
              <w:bottom w:val="single" w:sz="4" w:space="0" w:color="auto"/>
            </w:tcBorders>
          </w:tcPr>
          <w:p w14:paraId="1730D372" w14:textId="77777777" w:rsidR="000D2539" w:rsidRPr="00FA6557" w:rsidRDefault="000D2539" w:rsidP="00A211B2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350" w:type="dxa"/>
          </w:tcPr>
          <w:p w14:paraId="472C8C96" w14:textId="77777777" w:rsidR="000D2539" w:rsidRPr="00FA6557" w:rsidRDefault="000D2539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131A3DF9" w14:textId="77777777" w:rsidR="000D2539" w:rsidRPr="00FA6557" w:rsidRDefault="000D2539" w:rsidP="00682C69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BD103E" w:rsidRPr="00FA6557" w14:paraId="2CDCBCDD" w14:textId="77777777" w:rsidTr="00BD103E">
        <w:trPr>
          <w:trHeight w:val="360"/>
        </w:trPr>
        <w:tc>
          <w:tcPr>
            <w:tcW w:w="1072" w:type="dxa"/>
            <w:tcBorders>
              <w:bottom w:val="single" w:sz="4" w:space="0" w:color="auto"/>
            </w:tcBorders>
          </w:tcPr>
          <w:p w14:paraId="498D88B6" w14:textId="77777777" w:rsidR="00BD103E" w:rsidRPr="00FA6557" w:rsidRDefault="00BD103E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Address:</w:t>
            </w:r>
          </w:p>
        </w:tc>
        <w:tc>
          <w:tcPr>
            <w:tcW w:w="5588" w:type="dxa"/>
            <w:tcBorders>
              <w:top w:val="single" w:sz="4" w:space="0" w:color="auto"/>
              <w:bottom w:val="single" w:sz="4" w:space="0" w:color="auto"/>
            </w:tcBorders>
          </w:tcPr>
          <w:p w14:paraId="55C29A3D" w14:textId="77777777" w:rsidR="00BD103E" w:rsidRPr="00FA6557" w:rsidRDefault="00BD103E" w:rsidP="00A211B2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5A3F41F" w14:textId="77777777" w:rsidR="00BD103E" w:rsidRPr="00FA6557" w:rsidRDefault="00BD103E" w:rsidP="00490804">
            <w:pPr>
              <w:pStyle w:val="Heading4"/>
              <w:rPr>
                <w:rFonts w:ascii="Century Gothic" w:hAnsi="Century Gothic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1DD91A90" w14:textId="77777777" w:rsidR="00BD103E" w:rsidRPr="00FA6557" w:rsidRDefault="00BD103E" w:rsidP="00682C69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D55AFA" w:rsidRPr="00FA6557" w14:paraId="27D1042E" w14:textId="77777777" w:rsidTr="00BD103E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4626C1" w14:textId="77777777" w:rsidR="00D55AFA" w:rsidRPr="00FA6557" w:rsidRDefault="00D55AFA" w:rsidP="00330050">
            <w:pPr>
              <w:rPr>
                <w:rFonts w:ascii="Century Gothic" w:hAnsi="Century Gothic"/>
              </w:rPr>
            </w:pPr>
          </w:p>
        </w:tc>
        <w:tc>
          <w:tcPr>
            <w:tcW w:w="5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4983FE" w14:textId="77777777" w:rsidR="00D55AFA" w:rsidRPr="00FA6557" w:rsidRDefault="00D55AFA" w:rsidP="00330050">
            <w:pPr>
              <w:rPr>
                <w:rFonts w:ascii="Century Gothic" w:hAnsi="Century Gothic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5984DC" w14:textId="77777777" w:rsidR="00D55AFA" w:rsidRPr="00FA6557" w:rsidRDefault="00D55AFA" w:rsidP="00330050">
            <w:pPr>
              <w:rPr>
                <w:rFonts w:ascii="Century Gothic" w:hAnsi="Century Gothic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4AC0BE" w14:textId="77777777" w:rsidR="00D55AFA" w:rsidRPr="00FA6557" w:rsidRDefault="00D55AFA" w:rsidP="00330050">
            <w:pPr>
              <w:rPr>
                <w:rFonts w:ascii="Century Gothic" w:hAnsi="Century Gothic"/>
              </w:rPr>
            </w:pPr>
          </w:p>
        </w:tc>
      </w:tr>
    </w:tbl>
    <w:p w14:paraId="3C2F6522" w14:textId="77777777" w:rsidR="00871876" w:rsidRPr="00FA6557" w:rsidRDefault="00871876" w:rsidP="00144B73">
      <w:pPr>
        <w:pStyle w:val="Heading2"/>
        <w:jc w:val="left"/>
        <w:rPr>
          <w:rFonts w:ascii="Century Gothic" w:hAnsi="Century Gothic"/>
        </w:rPr>
      </w:pPr>
      <w:r w:rsidRPr="00FA6557">
        <w:rPr>
          <w:rFonts w:ascii="Century Gothic" w:hAnsi="Century Gothic"/>
        </w:rPr>
        <w:t>Previous Employment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5768"/>
        <w:gridCol w:w="1170"/>
        <w:gridCol w:w="2070"/>
      </w:tblGrid>
      <w:tr w:rsidR="000D2539" w:rsidRPr="00FA6557" w14:paraId="2915CA56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2" w:type="dxa"/>
          </w:tcPr>
          <w:p w14:paraId="0147A930" w14:textId="77777777" w:rsidR="000D2539" w:rsidRPr="00FA6557" w:rsidRDefault="000D2539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</w:tcPr>
          <w:p w14:paraId="35325621" w14:textId="77777777" w:rsidR="000D2539" w:rsidRPr="00FA6557" w:rsidRDefault="000D2539" w:rsidP="0014663E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170" w:type="dxa"/>
          </w:tcPr>
          <w:p w14:paraId="671EF299" w14:textId="77777777" w:rsidR="000D2539" w:rsidRPr="00FA6557" w:rsidRDefault="000D2539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94DCF48" w14:textId="77777777" w:rsidR="000D2539" w:rsidRPr="00FA6557" w:rsidRDefault="000D2539" w:rsidP="00682C69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0D2539" w:rsidRPr="00FA6557" w14:paraId="054717E5" w14:textId="77777777" w:rsidTr="00BD103E">
        <w:trPr>
          <w:trHeight w:val="360"/>
        </w:trPr>
        <w:tc>
          <w:tcPr>
            <w:tcW w:w="1072" w:type="dxa"/>
          </w:tcPr>
          <w:p w14:paraId="43FFFC2A" w14:textId="77777777" w:rsidR="000D2539" w:rsidRPr="00FA6557" w:rsidRDefault="000D2539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</w:tcPr>
          <w:p w14:paraId="4E79B691" w14:textId="77777777" w:rsidR="000D2539" w:rsidRPr="00FA6557" w:rsidRDefault="000D2539" w:rsidP="0014663E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170" w:type="dxa"/>
          </w:tcPr>
          <w:p w14:paraId="2E5DB451" w14:textId="77777777" w:rsidR="000D2539" w:rsidRPr="00FA6557" w:rsidRDefault="000D2539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5BDB4085" w14:textId="77777777" w:rsidR="000D2539" w:rsidRPr="00FA6557" w:rsidRDefault="000D2539" w:rsidP="0014663E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136C5D0C" w14:textId="77777777" w:rsidR="00C92A3C" w:rsidRPr="00FA6557" w:rsidRDefault="00C92A3C">
      <w:pPr>
        <w:rPr>
          <w:rFonts w:ascii="Century Gothic" w:hAnsi="Century Gothic"/>
        </w:rPr>
      </w:pPr>
    </w:p>
    <w:tbl>
      <w:tblPr>
        <w:tblStyle w:val="PlainTable3"/>
        <w:tblW w:w="5000" w:type="pct"/>
        <w:tblBorders>
          <w:bottom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072"/>
        <w:gridCol w:w="2888"/>
        <w:gridCol w:w="1530"/>
        <w:gridCol w:w="1350"/>
        <w:gridCol w:w="1620"/>
        <w:gridCol w:w="1620"/>
      </w:tblGrid>
      <w:tr w:rsidR="008F5BCD" w:rsidRPr="00FA6557" w14:paraId="58B532AA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F3A5952" w14:textId="77777777" w:rsidR="008F5BCD" w:rsidRPr="00FA6557" w:rsidRDefault="008F5BCD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Job Title:</w:t>
            </w:r>
          </w:p>
        </w:tc>
        <w:tc>
          <w:tcPr>
            <w:tcW w:w="28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C816EF6" w14:textId="77777777" w:rsidR="008F5BCD" w:rsidRPr="00FA6557" w:rsidRDefault="008F5BCD" w:rsidP="0014663E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C8ABAD8" w14:textId="2178C529" w:rsidR="008F5BCD" w:rsidRPr="00FA6557" w:rsidRDefault="008F5BCD" w:rsidP="00144B73">
            <w:pPr>
              <w:pStyle w:val="Heading4"/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12EC465" w14:textId="313067F3" w:rsidR="008F5BCD" w:rsidRPr="00FA6557" w:rsidRDefault="008F5BCD" w:rsidP="00856C35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A30F496" w14:textId="69E88EBA" w:rsidR="008F5BCD" w:rsidRPr="00FA6557" w:rsidRDefault="008F5BCD" w:rsidP="00144B73">
            <w:pPr>
              <w:pStyle w:val="Heading4"/>
              <w:jc w:val="center"/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3240A8A" w14:textId="1127FA62" w:rsidR="008F5BCD" w:rsidRPr="00FA6557" w:rsidRDefault="008F5BCD" w:rsidP="00856C35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3A657821" w14:textId="77777777" w:rsidR="00C92A3C" w:rsidRPr="00FA6557" w:rsidRDefault="00C92A3C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91"/>
        <w:gridCol w:w="8589"/>
      </w:tblGrid>
      <w:tr w:rsidR="000D2539" w:rsidRPr="00FA6557" w14:paraId="04A058CA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91" w:type="dxa"/>
          </w:tcPr>
          <w:p w14:paraId="61BE51B1" w14:textId="77777777" w:rsidR="000D2539" w:rsidRPr="00FA6557" w:rsidRDefault="000D2539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</w:tcPr>
          <w:p w14:paraId="5D50ECFC" w14:textId="77777777" w:rsidR="000D2539" w:rsidRPr="00FA6557" w:rsidRDefault="000D2539" w:rsidP="0014663E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167AFDAD" w14:textId="77777777" w:rsidR="00C92A3C" w:rsidRPr="00FA6557" w:rsidRDefault="00C92A3C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1440"/>
        <w:gridCol w:w="450"/>
        <w:gridCol w:w="1800"/>
        <w:gridCol w:w="2070"/>
        <w:gridCol w:w="3240"/>
      </w:tblGrid>
      <w:tr w:rsidR="000D2539" w:rsidRPr="00FA6557" w14:paraId="6FD2554D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0762837C" w14:textId="77777777" w:rsidR="000D2539" w:rsidRPr="00FA6557" w:rsidRDefault="000D2539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695AD0E9" w14:textId="77777777" w:rsidR="000D2539" w:rsidRPr="00FA6557" w:rsidRDefault="000D2539" w:rsidP="0014663E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450" w:type="dxa"/>
          </w:tcPr>
          <w:p w14:paraId="5C0D6292" w14:textId="77777777" w:rsidR="000D2539" w:rsidRPr="00FA6557" w:rsidRDefault="000D2539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88B5269" w14:textId="77777777" w:rsidR="000D2539" w:rsidRPr="00FA6557" w:rsidRDefault="000D2539" w:rsidP="0014663E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2070" w:type="dxa"/>
          </w:tcPr>
          <w:p w14:paraId="63E531AD" w14:textId="77777777" w:rsidR="000D2539" w:rsidRPr="00FA6557" w:rsidRDefault="007E56C4" w:rsidP="00490804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Reason for L</w:t>
            </w:r>
            <w:r w:rsidR="000D2539" w:rsidRPr="00FA6557">
              <w:rPr>
                <w:rFonts w:ascii="Century Gothic" w:hAnsi="Century Gothic"/>
              </w:rPr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6AAFA824" w14:textId="77777777" w:rsidR="000D2539" w:rsidRPr="00FA6557" w:rsidRDefault="000D2539" w:rsidP="0014663E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731F5E36" w14:textId="77777777" w:rsidR="00BC07E3" w:rsidRPr="00FA6557" w:rsidRDefault="00BC07E3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5040"/>
        <w:gridCol w:w="900"/>
        <w:gridCol w:w="900"/>
        <w:gridCol w:w="3240"/>
      </w:tblGrid>
      <w:tr w:rsidR="000D2539" w:rsidRPr="00FA6557" w14:paraId="4E0EC2B1" w14:textId="77777777" w:rsidTr="00602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14:paraId="156E258C" w14:textId="77777777" w:rsidR="000D2539" w:rsidRPr="00FA6557" w:rsidRDefault="000D2539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May we contact your previous supervisor for a reference?</w:t>
            </w:r>
          </w:p>
        </w:tc>
        <w:tc>
          <w:tcPr>
            <w:tcW w:w="900" w:type="dxa"/>
          </w:tcPr>
          <w:p w14:paraId="3DA31CF0" w14:textId="77777777" w:rsidR="000D2539" w:rsidRPr="00FA6557" w:rsidRDefault="000D2539" w:rsidP="00490804">
            <w:pPr>
              <w:pStyle w:val="Checkbox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YES</w:t>
            </w:r>
          </w:p>
          <w:p w14:paraId="3599FC0E" w14:textId="77777777" w:rsidR="000D2539" w:rsidRPr="00FA6557" w:rsidRDefault="00724FA4" w:rsidP="0014663E">
            <w:pPr>
              <w:pStyle w:val="Checkbox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FA6557">
              <w:rPr>
                <w:rFonts w:ascii="Century Gothic" w:hAnsi="Century Gothic"/>
              </w:rPr>
              <w:instrText xml:space="preserve"> FORMCHECKBOX </w:instrText>
            </w:r>
            <w:r w:rsidR="00567AF2" w:rsidRPr="00FA6557">
              <w:rPr>
                <w:rFonts w:ascii="Century Gothic" w:hAnsi="Century Gothic"/>
              </w:rPr>
            </w:r>
            <w:r w:rsidR="00567AF2" w:rsidRPr="00FA6557">
              <w:rPr>
                <w:rFonts w:ascii="Century Gothic" w:hAnsi="Century Gothic"/>
              </w:rPr>
              <w:fldChar w:fldCharType="separate"/>
            </w:r>
            <w:r w:rsidRPr="00FA655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900" w:type="dxa"/>
          </w:tcPr>
          <w:p w14:paraId="6F6768E5" w14:textId="77777777" w:rsidR="000D2539" w:rsidRPr="00FA6557" w:rsidRDefault="000D2539" w:rsidP="00490804">
            <w:pPr>
              <w:pStyle w:val="Checkbox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NO</w:t>
            </w:r>
          </w:p>
          <w:p w14:paraId="6D3001CA" w14:textId="77777777" w:rsidR="000D2539" w:rsidRPr="00FA6557" w:rsidRDefault="00724FA4" w:rsidP="0014663E">
            <w:pPr>
              <w:pStyle w:val="Checkbox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FA6557">
              <w:rPr>
                <w:rFonts w:ascii="Century Gothic" w:hAnsi="Century Gothic"/>
              </w:rPr>
              <w:instrText xml:space="preserve"> FORMCHECKBOX </w:instrText>
            </w:r>
            <w:r w:rsidR="00567AF2" w:rsidRPr="00FA6557">
              <w:rPr>
                <w:rFonts w:ascii="Century Gothic" w:hAnsi="Century Gothic"/>
              </w:rPr>
            </w:r>
            <w:r w:rsidR="00567AF2" w:rsidRPr="00FA6557">
              <w:rPr>
                <w:rFonts w:ascii="Century Gothic" w:hAnsi="Century Gothic"/>
              </w:rPr>
              <w:fldChar w:fldCharType="separate"/>
            </w:r>
            <w:r w:rsidRPr="00FA655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240" w:type="dxa"/>
          </w:tcPr>
          <w:p w14:paraId="65C19219" w14:textId="77777777" w:rsidR="000D2539" w:rsidRPr="00FA6557" w:rsidRDefault="000D2539" w:rsidP="005557F6">
            <w:pPr>
              <w:rPr>
                <w:rFonts w:ascii="Century Gothic" w:hAnsi="Century Gothic"/>
                <w:szCs w:val="19"/>
              </w:rPr>
            </w:pPr>
          </w:p>
        </w:tc>
      </w:tr>
      <w:tr w:rsidR="00176E67" w:rsidRPr="00FA6557" w14:paraId="7254E9D1" w14:textId="77777777" w:rsidTr="00BD103E">
        <w:tc>
          <w:tcPr>
            <w:tcW w:w="5040" w:type="dxa"/>
            <w:tcBorders>
              <w:bottom w:val="single" w:sz="4" w:space="0" w:color="auto"/>
            </w:tcBorders>
          </w:tcPr>
          <w:p w14:paraId="274FD293" w14:textId="77777777" w:rsidR="00176E67" w:rsidRPr="00FA6557" w:rsidRDefault="00176E67" w:rsidP="00490804">
            <w:pPr>
              <w:rPr>
                <w:rFonts w:ascii="Century Gothic" w:hAnsi="Century Gothic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C4E15D0" w14:textId="77777777" w:rsidR="00176E67" w:rsidRPr="00FA6557" w:rsidRDefault="00176E67" w:rsidP="00490804">
            <w:pPr>
              <w:pStyle w:val="Checkbox"/>
              <w:rPr>
                <w:rFonts w:ascii="Century Gothic" w:hAnsi="Century Gothic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AA7A02F" w14:textId="77777777" w:rsidR="00176E67" w:rsidRPr="00FA6557" w:rsidRDefault="00176E67" w:rsidP="00490804">
            <w:pPr>
              <w:pStyle w:val="Checkbox"/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2BB8F9D3" w14:textId="77777777" w:rsidR="00176E67" w:rsidRPr="00FA6557" w:rsidRDefault="00176E67" w:rsidP="005557F6">
            <w:pPr>
              <w:rPr>
                <w:rFonts w:ascii="Century Gothic" w:hAnsi="Century Gothic"/>
                <w:szCs w:val="19"/>
              </w:rPr>
            </w:pPr>
          </w:p>
        </w:tc>
      </w:tr>
      <w:tr w:rsidR="00BC07E3" w:rsidRPr="00FA6557" w14:paraId="25C1DC84" w14:textId="77777777" w:rsidTr="00BD103E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E9AF2C8" w14:textId="77777777" w:rsidR="00BC07E3" w:rsidRPr="00FA6557" w:rsidRDefault="00BC07E3" w:rsidP="00490804">
            <w:pPr>
              <w:rPr>
                <w:rFonts w:ascii="Century Gothic" w:hAnsi="Century Gothic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60C63C" w14:textId="77777777" w:rsidR="00BC07E3" w:rsidRPr="00FA6557" w:rsidRDefault="00BC07E3" w:rsidP="00490804">
            <w:pPr>
              <w:pStyle w:val="Checkbox"/>
              <w:rPr>
                <w:rFonts w:ascii="Century Gothic" w:hAnsi="Century Gothic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A1D4FE" w14:textId="77777777" w:rsidR="00BC07E3" w:rsidRPr="00FA6557" w:rsidRDefault="00BC07E3" w:rsidP="00490804">
            <w:pPr>
              <w:pStyle w:val="Checkbox"/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751561" w14:textId="77777777" w:rsidR="00BC07E3" w:rsidRPr="00FA6557" w:rsidRDefault="00BC07E3" w:rsidP="005557F6">
            <w:pPr>
              <w:rPr>
                <w:rFonts w:ascii="Century Gothic" w:hAnsi="Century Gothic"/>
                <w:szCs w:val="19"/>
              </w:rPr>
            </w:pPr>
          </w:p>
        </w:tc>
      </w:tr>
    </w:tbl>
    <w:p w14:paraId="19358939" w14:textId="77777777" w:rsidR="00C92A3C" w:rsidRPr="00FA6557" w:rsidRDefault="00C92A3C" w:rsidP="00C92A3C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5768"/>
        <w:gridCol w:w="1170"/>
        <w:gridCol w:w="2070"/>
      </w:tblGrid>
      <w:tr w:rsidR="00BC07E3" w:rsidRPr="00FA6557" w14:paraId="32AD5CA5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1072" w:type="dxa"/>
          </w:tcPr>
          <w:p w14:paraId="35DE1E4F" w14:textId="77777777" w:rsidR="00BC07E3" w:rsidRPr="00FA6557" w:rsidRDefault="00BC07E3" w:rsidP="00BC07E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</w:tcPr>
          <w:p w14:paraId="253D84EF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170" w:type="dxa"/>
          </w:tcPr>
          <w:p w14:paraId="44217C32" w14:textId="77777777" w:rsidR="00BC07E3" w:rsidRPr="00FA6557" w:rsidRDefault="00BC07E3" w:rsidP="00BC07E3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53A66CEB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</w:tr>
      <w:tr w:rsidR="00BC07E3" w:rsidRPr="00FA6557" w14:paraId="7F83AE76" w14:textId="77777777" w:rsidTr="00BD103E">
        <w:trPr>
          <w:trHeight w:val="360"/>
        </w:trPr>
        <w:tc>
          <w:tcPr>
            <w:tcW w:w="1072" w:type="dxa"/>
          </w:tcPr>
          <w:p w14:paraId="3FC807A6" w14:textId="77777777" w:rsidR="00BC07E3" w:rsidRPr="00FA6557" w:rsidRDefault="00BC07E3" w:rsidP="00BC07E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</w:tcPr>
          <w:p w14:paraId="77DA3FBF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170" w:type="dxa"/>
          </w:tcPr>
          <w:p w14:paraId="0ACC776E" w14:textId="77777777" w:rsidR="00BC07E3" w:rsidRPr="00FA6557" w:rsidRDefault="00BC07E3" w:rsidP="00BC07E3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610E5FF2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79C8E61E" w14:textId="5BE64BE4" w:rsidR="00BC07E3" w:rsidRPr="00FA6557" w:rsidRDefault="00144B73" w:rsidP="00BC07E3">
      <w:pPr>
        <w:rPr>
          <w:rFonts w:ascii="Century Gothic" w:hAnsi="Century Gothic"/>
        </w:rPr>
      </w:pPr>
      <w:r w:rsidRPr="00FA655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FA4910" wp14:editId="10BAFFA8">
                <wp:simplePos x="0" y="0"/>
                <wp:positionH relativeFrom="column">
                  <wp:posOffset>2501152</wp:posOffset>
                </wp:positionH>
                <wp:positionV relativeFrom="paragraph">
                  <wp:posOffset>323178</wp:posOffset>
                </wp:positionV>
                <wp:extent cx="2052021" cy="0"/>
                <wp:effectExtent l="0" t="0" r="571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20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A11C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25.45pt" to="358.55pt,2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" strokecolor="black [3040]"/>
            </w:pict>
          </mc:Fallback>
        </mc:AlternateConten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2888"/>
        <w:gridCol w:w="1530"/>
        <w:gridCol w:w="1350"/>
        <w:gridCol w:w="1620"/>
        <w:gridCol w:w="1620"/>
      </w:tblGrid>
      <w:tr w:rsidR="00BC07E3" w:rsidRPr="00FA6557" w14:paraId="0DB867C3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72" w:type="dxa"/>
          </w:tcPr>
          <w:p w14:paraId="2B30F37A" w14:textId="77777777" w:rsidR="00BC07E3" w:rsidRPr="00FA6557" w:rsidRDefault="00BC07E3" w:rsidP="00BC07E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14:paraId="0FF95C6D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14:paraId="6C5B718D" w14:textId="4FBD2A81" w:rsidR="00BC07E3" w:rsidRPr="00FA6557" w:rsidRDefault="00BC07E3" w:rsidP="00144B73">
            <w:pPr>
              <w:pStyle w:val="Heading4"/>
              <w:jc w:val="center"/>
              <w:rPr>
                <w:rFonts w:ascii="Century Gothic" w:hAnsi="Century Gothic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B2011A8" w14:textId="2B2A87A6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1620" w:type="dxa"/>
          </w:tcPr>
          <w:p w14:paraId="68520F01" w14:textId="3A347577" w:rsidR="00BC07E3" w:rsidRPr="00FA6557" w:rsidRDefault="00BC07E3" w:rsidP="00144B73">
            <w:pPr>
              <w:pStyle w:val="Heading4"/>
              <w:jc w:val="center"/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F168350" w14:textId="39090C52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76715331" w14:textId="77777777" w:rsidR="00BC07E3" w:rsidRPr="00FA6557" w:rsidRDefault="00BC07E3" w:rsidP="00BC07E3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91"/>
        <w:gridCol w:w="8589"/>
      </w:tblGrid>
      <w:tr w:rsidR="00BC07E3" w:rsidRPr="00FA6557" w14:paraId="40FBDCFA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91" w:type="dxa"/>
          </w:tcPr>
          <w:p w14:paraId="74917735" w14:textId="77777777" w:rsidR="00BC07E3" w:rsidRPr="00FA6557" w:rsidRDefault="00BC07E3" w:rsidP="00BC07E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</w:tcPr>
          <w:p w14:paraId="0B972890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1959334C" w14:textId="77777777" w:rsidR="00BC07E3" w:rsidRPr="00FA6557" w:rsidRDefault="00BC07E3" w:rsidP="00BC07E3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1440"/>
        <w:gridCol w:w="450"/>
        <w:gridCol w:w="1800"/>
        <w:gridCol w:w="2070"/>
        <w:gridCol w:w="3240"/>
      </w:tblGrid>
      <w:tr w:rsidR="00BC07E3" w:rsidRPr="00FA6557" w14:paraId="36D2DEE2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0E11A13C" w14:textId="77777777" w:rsidR="00BC07E3" w:rsidRPr="00FA6557" w:rsidRDefault="00BC07E3" w:rsidP="00BC07E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lastRenderedPageBreak/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5633E3B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450" w:type="dxa"/>
          </w:tcPr>
          <w:p w14:paraId="5B57498E" w14:textId="77777777" w:rsidR="00BC07E3" w:rsidRPr="00FA6557" w:rsidRDefault="00BC07E3" w:rsidP="00BC07E3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EADAA8C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2070" w:type="dxa"/>
          </w:tcPr>
          <w:p w14:paraId="27748E29" w14:textId="77777777" w:rsidR="00BC07E3" w:rsidRPr="00FA6557" w:rsidRDefault="00BC07E3" w:rsidP="00BC07E3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Reason for Leaving: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3D7E7171" w14:textId="77777777" w:rsidR="00BC07E3" w:rsidRPr="00FA6557" w:rsidRDefault="00BC07E3" w:rsidP="00BC07E3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52BD4DFB" w14:textId="77777777" w:rsidR="00BC07E3" w:rsidRPr="00FA6557" w:rsidRDefault="00BC07E3" w:rsidP="00BC07E3">
      <w:pPr>
        <w:rPr>
          <w:rFonts w:ascii="Century Gothic" w:hAnsi="Century Gothic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5040"/>
        <w:gridCol w:w="900"/>
        <w:gridCol w:w="900"/>
        <w:gridCol w:w="3240"/>
      </w:tblGrid>
      <w:tr w:rsidR="00BC07E3" w:rsidRPr="00FA6557" w14:paraId="30EB608E" w14:textId="77777777" w:rsidTr="00602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14:paraId="436573C5" w14:textId="77777777" w:rsidR="00BC07E3" w:rsidRPr="00FA6557" w:rsidRDefault="00BC07E3" w:rsidP="00BC07E3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May we contact your previous supervisor for a reference?</w:t>
            </w:r>
          </w:p>
        </w:tc>
        <w:tc>
          <w:tcPr>
            <w:tcW w:w="900" w:type="dxa"/>
          </w:tcPr>
          <w:p w14:paraId="26172163" w14:textId="77777777" w:rsidR="00BC07E3" w:rsidRPr="00FA6557" w:rsidRDefault="00BC07E3" w:rsidP="00BC07E3">
            <w:pPr>
              <w:pStyle w:val="Checkbox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YES</w:t>
            </w:r>
          </w:p>
          <w:p w14:paraId="60689E1E" w14:textId="77777777" w:rsidR="00BC07E3" w:rsidRPr="00FA6557" w:rsidRDefault="00BC07E3" w:rsidP="00BC07E3">
            <w:pPr>
              <w:pStyle w:val="Checkbox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6557">
              <w:rPr>
                <w:rFonts w:ascii="Century Gothic" w:hAnsi="Century Gothic"/>
              </w:rPr>
              <w:instrText xml:space="preserve"> FORMCHECKBOX </w:instrText>
            </w:r>
            <w:r w:rsidR="00567AF2" w:rsidRPr="00FA6557">
              <w:rPr>
                <w:rFonts w:ascii="Century Gothic" w:hAnsi="Century Gothic"/>
              </w:rPr>
            </w:r>
            <w:r w:rsidR="00567AF2" w:rsidRPr="00FA6557">
              <w:rPr>
                <w:rFonts w:ascii="Century Gothic" w:hAnsi="Century Gothic"/>
              </w:rPr>
              <w:fldChar w:fldCharType="separate"/>
            </w:r>
            <w:r w:rsidRPr="00FA655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900" w:type="dxa"/>
          </w:tcPr>
          <w:p w14:paraId="2886C5DB" w14:textId="77777777" w:rsidR="00BC07E3" w:rsidRPr="00FA6557" w:rsidRDefault="00BC07E3" w:rsidP="00BC07E3">
            <w:pPr>
              <w:pStyle w:val="Checkbox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NO</w:t>
            </w:r>
          </w:p>
          <w:p w14:paraId="55613E0C" w14:textId="77777777" w:rsidR="00BC07E3" w:rsidRPr="00FA6557" w:rsidRDefault="00BC07E3" w:rsidP="00BC07E3">
            <w:pPr>
              <w:pStyle w:val="Checkbox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6557">
              <w:rPr>
                <w:rFonts w:ascii="Century Gothic" w:hAnsi="Century Gothic"/>
              </w:rPr>
              <w:instrText xml:space="preserve"> FORMCHECKBOX </w:instrText>
            </w:r>
            <w:r w:rsidR="00567AF2" w:rsidRPr="00FA6557">
              <w:rPr>
                <w:rFonts w:ascii="Century Gothic" w:hAnsi="Century Gothic"/>
              </w:rPr>
            </w:r>
            <w:r w:rsidR="00567AF2" w:rsidRPr="00FA6557">
              <w:rPr>
                <w:rFonts w:ascii="Century Gothic" w:hAnsi="Century Gothic"/>
              </w:rPr>
              <w:fldChar w:fldCharType="separate"/>
            </w:r>
            <w:r w:rsidRPr="00FA655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240" w:type="dxa"/>
          </w:tcPr>
          <w:p w14:paraId="0E9623E2" w14:textId="77777777" w:rsidR="00BC07E3" w:rsidRPr="00FA6557" w:rsidRDefault="00BC07E3" w:rsidP="00BC07E3">
            <w:pPr>
              <w:rPr>
                <w:rFonts w:ascii="Century Gothic" w:hAnsi="Century Gothic"/>
                <w:szCs w:val="19"/>
              </w:rPr>
            </w:pPr>
          </w:p>
        </w:tc>
      </w:tr>
      <w:tr w:rsidR="00176E67" w:rsidRPr="00FA6557" w14:paraId="58E67828" w14:textId="77777777" w:rsidTr="00BD103E">
        <w:tc>
          <w:tcPr>
            <w:tcW w:w="5040" w:type="dxa"/>
            <w:tcBorders>
              <w:bottom w:val="single" w:sz="4" w:space="0" w:color="auto"/>
            </w:tcBorders>
          </w:tcPr>
          <w:p w14:paraId="50E3FE0D" w14:textId="77777777" w:rsidR="00176E67" w:rsidRPr="00FA6557" w:rsidRDefault="00176E67" w:rsidP="00BC07E3">
            <w:pPr>
              <w:rPr>
                <w:rFonts w:ascii="Century Gothic" w:hAnsi="Century Gothic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5962A17" w14:textId="77777777" w:rsidR="00176E67" w:rsidRPr="00FA6557" w:rsidRDefault="00176E67" w:rsidP="00BC07E3">
            <w:pPr>
              <w:pStyle w:val="Checkbox"/>
              <w:rPr>
                <w:rFonts w:ascii="Century Gothic" w:hAnsi="Century Gothic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CD9875F" w14:textId="77777777" w:rsidR="00176E67" w:rsidRPr="00FA6557" w:rsidRDefault="00176E67" w:rsidP="00BC07E3">
            <w:pPr>
              <w:pStyle w:val="Checkbox"/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402B519B" w14:textId="77777777" w:rsidR="00176E67" w:rsidRPr="00FA6557" w:rsidRDefault="00176E67" w:rsidP="00BC07E3">
            <w:pPr>
              <w:rPr>
                <w:rFonts w:ascii="Century Gothic" w:hAnsi="Century Gothic"/>
                <w:szCs w:val="19"/>
              </w:rPr>
            </w:pPr>
          </w:p>
        </w:tc>
      </w:tr>
      <w:tr w:rsidR="00176E67" w:rsidRPr="00FA6557" w14:paraId="6F7E1069" w14:textId="77777777" w:rsidTr="00BD103E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C9C7000" w14:textId="77777777" w:rsidR="00176E67" w:rsidRPr="00FA6557" w:rsidRDefault="00176E67" w:rsidP="00BC07E3">
            <w:pPr>
              <w:rPr>
                <w:rFonts w:ascii="Century Gothic" w:hAnsi="Century Gothic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815ED5" w14:textId="77777777" w:rsidR="00176E67" w:rsidRPr="00FA6557" w:rsidRDefault="00176E67" w:rsidP="00BC07E3">
            <w:pPr>
              <w:pStyle w:val="Checkbox"/>
              <w:rPr>
                <w:rFonts w:ascii="Century Gothic" w:hAnsi="Century Gothic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1FD902" w14:textId="77777777" w:rsidR="00176E67" w:rsidRPr="00FA6557" w:rsidRDefault="00176E67" w:rsidP="00BC07E3">
            <w:pPr>
              <w:pStyle w:val="Checkbox"/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ED51472" w14:textId="77777777" w:rsidR="00176E67" w:rsidRPr="00FA6557" w:rsidRDefault="00176E67" w:rsidP="00BC07E3">
            <w:pPr>
              <w:rPr>
                <w:rFonts w:ascii="Century Gothic" w:hAnsi="Century Gothic"/>
                <w:szCs w:val="19"/>
              </w:rPr>
            </w:pPr>
          </w:p>
        </w:tc>
      </w:tr>
    </w:tbl>
    <w:p w14:paraId="72264F23" w14:textId="77777777" w:rsidR="00C92A3C" w:rsidRPr="00FA6557" w:rsidRDefault="00C92A3C">
      <w:pPr>
        <w:rPr>
          <w:rFonts w:ascii="Century Gothic" w:hAnsi="Century Gothic"/>
        </w:rPr>
      </w:pPr>
    </w:p>
    <w:p w14:paraId="50E7A881" w14:textId="77777777" w:rsidR="00C3099F" w:rsidRPr="00FA6557" w:rsidRDefault="00C3099F">
      <w:pPr>
        <w:rPr>
          <w:rFonts w:ascii="Century Gothic" w:hAnsi="Century Gothic"/>
        </w:rPr>
      </w:pPr>
    </w:p>
    <w:p w14:paraId="2066B6C6" w14:textId="77777777" w:rsidR="00C3099F" w:rsidRPr="00FA6557" w:rsidRDefault="00C3099F">
      <w:pPr>
        <w:rPr>
          <w:rFonts w:ascii="Century Gothic" w:hAnsi="Century Gothic"/>
        </w:rPr>
      </w:pPr>
    </w:p>
    <w:p w14:paraId="446A98F4" w14:textId="77777777" w:rsidR="00871876" w:rsidRPr="00FA6557" w:rsidRDefault="00871876" w:rsidP="00871876">
      <w:pPr>
        <w:pStyle w:val="Heading2"/>
        <w:rPr>
          <w:rFonts w:ascii="Century Gothic" w:hAnsi="Century Gothic"/>
        </w:rPr>
      </w:pPr>
      <w:r w:rsidRPr="00FA6557">
        <w:rPr>
          <w:rFonts w:ascii="Century Gothic" w:hAnsi="Century Gothic"/>
        </w:rPr>
        <w:t>Disclaimer and Signature</w:t>
      </w:r>
    </w:p>
    <w:p w14:paraId="487AB37D" w14:textId="77777777" w:rsidR="00871876" w:rsidRPr="00FA6557" w:rsidRDefault="00871876" w:rsidP="00490804">
      <w:pPr>
        <w:pStyle w:val="Italic"/>
        <w:rPr>
          <w:rFonts w:ascii="Century Gothic" w:hAnsi="Century Gothic"/>
        </w:rPr>
      </w:pPr>
      <w:r w:rsidRPr="00FA6557">
        <w:rPr>
          <w:rFonts w:ascii="Century Gothic" w:hAnsi="Century Gothic"/>
        </w:rPr>
        <w:t xml:space="preserve">I certify that my answers are true and complete to the best of my knowledge. </w:t>
      </w:r>
    </w:p>
    <w:p w14:paraId="26449D00" w14:textId="6D2BB1EA" w:rsidR="00871876" w:rsidRPr="00FA6557" w:rsidRDefault="00871876" w:rsidP="00490804">
      <w:pPr>
        <w:pStyle w:val="Italic"/>
        <w:rPr>
          <w:rFonts w:ascii="Century Gothic" w:hAnsi="Century Gothic"/>
        </w:rPr>
      </w:pPr>
      <w:r w:rsidRPr="00FA6557">
        <w:rPr>
          <w:rFonts w:ascii="Century Gothic" w:hAnsi="Century Gothic"/>
        </w:rPr>
        <w:t xml:space="preserve">If this application leads to </w:t>
      </w:r>
      <w:r w:rsidR="005F0F6E" w:rsidRPr="00FA6557">
        <w:rPr>
          <w:rFonts w:ascii="Century Gothic" w:hAnsi="Century Gothic"/>
        </w:rPr>
        <w:t>appointment</w:t>
      </w:r>
      <w:r w:rsidRPr="00FA6557">
        <w:rPr>
          <w:rFonts w:ascii="Century Gothic" w:hAnsi="Century Gothic"/>
        </w:rPr>
        <w:t>, I understand that false or misleading information in my application or interview may result in my release.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6145"/>
        <w:gridCol w:w="674"/>
        <w:gridCol w:w="2189"/>
      </w:tblGrid>
      <w:tr w:rsidR="000D2539" w:rsidRPr="00FA6557" w14:paraId="751E3951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2" w:type="dxa"/>
          </w:tcPr>
          <w:p w14:paraId="3147D3A1" w14:textId="77777777" w:rsidR="000D2539" w:rsidRPr="00FA6557" w:rsidRDefault="000D2539" w:rsidP="00490804">
            <w:pPr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</w:tcPr>
          <w:p w14:paraId="2B8E9E08" w14:textId="77777777" w:rsidR="000D2539" w:rsidRPr="00FA6557" w:rsidRDefault="000D2539" w:rsidP="00682C69">
            <w:pPr>
              <w:pStyle w:val="FieldText"/>
              <w:rPr>
                <w:rFonts w:ascii="Century Gothic" w:hAnsi="Century Gothic"/>
              </w:rPr>
            </w:pPr>
          </w:p>
        </w:tc>
        <w:tc>
          <w:tcPr>
            <w:tcW w:w="674" w:type="dxa"/>
          </w:tcPr>
          <w:p w14:paraId="19516AE1" w14:textId="77777777" w:rsidR="000D2539" w:rsidRPr="00FA6557" w:rsidRDefault="000D2539" w:rsidP="00C92A3C">
            <w:pPr>
              <w:pStyle w:val="Heading4"/>
              <w:rPr>
                <w:rFonts w:ascii="Century Gothic" w:hAnsi="Century Gothic"/>
              </w:rPr>
            </w:pPr>
            <w:r w:rsidRPr="00FA6557">
              <w:rPr>
                <w:rFonts w:ascii="Century Gothic" w:hAnsi="Century Gothic"/>
              </w:rPr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637E08A3" w14:textId="77777777" w:rsidR="000D2539" w:rsidRPr="00FA6557" w:rsidRDefault="000D2539" w:rsidP="00682C69">
            <w:pPr>
              <w:pStyle w:val="FieldText"/>
              <w:rPr>
                <w:rFonts w:ascii="Century Gothic" w:hAnsi="Century Gothic"/>
              </w:rPr>
            </w:pPr>
          </w:p>
        </w:tc>
      </w:tr>
    </w:tbl>
    <w:p w14:paraId="10F7B243" w14:textId="17576709" w:rsidR="00EB1E16" w:rsidRPr="00FA6557" w:rsidRDefault="00EB1E16" w:rsidP="00EB1E16">
      <w:pPr>
        <w:tabs>
          <w:tab w:val="left" w:pos="1261"/>
        </w:tabs>
        <w:rPr>
          <w:rFonts w:ascii="Century Gothic" w:hAnsi="Century Gothic"/>
        </w:rPr>
      </w:pPr>
    </w:p>
    <w:p w14:paraId="0F18872F" w14:textId="0C962D9A" w:rsidR="009B535B" w:rsidRPr="00FA6557" w:rsidRDefault="009B535B" w:rsidP="00EB1E16">
      <w:pPr>
        <w:tabs>
          <w:tab w:val="left" w:pos="1261"/>
        </w:tabs>
        <w:rPr>
          <w:rFonts w:ascii="Century Gothic" w:hAnsi="Century Gothic"/>
        </w:rPr>
      </w:pPr>
      <w:r w:rsidRPr="00FA6557">
        <w:rPr>
          <w:rFonts w:ascii="Century Gothic" w:hAnsi="Century Gothic"/>
        </w:rPr>
        <w:t>All data will be stored in</w:t>
      </w:r>
      <w:r w:rsidR="00C76473" w:rsidRPr="00FA6557">
        <w:rPr>
          <w:rFonts w:ascii="Century Gothic" w:hAnsi="Century Gothic"/>
        </w:rPr>
        <w:t xml:space="preserve"> </w:t>
      </w:r>
      <w:r w:rsidRPr="00FA6557">
        <w:rPr>
          <w:rFonts w:ascii="Century Gothic" w:hAnsi="Century Gothic"/>
        </w:rPr>
        <w:t>l</w:t>
      </w:r>
      <w:r w:rsidR="00C76473" w:rsidRPr="00FA6557">
        <w:rPr>
          <w:rFonts w:ascii="Century Gothic" w:hAnsi="Century Gothic"/>
        </w:rPr>
        <w:t>i</w:t>
      </w:r>
      <w:r w:rsidRPr="00FA6557">
        <w:rPr>
          <w:rFonts w:ascii="Century Gothic" w:hAnsi="Century Gothic"/>
        </w:rPr>
        <w:t xml:space="preserve">ne with the forums GPDR policy which you can find on our website </w:t>
      </w:r>
      <w:r w:rsidR="00FA6557">
        <w:rPr>
          <w:rFonts w:ascii="Century Gothic" w:hAnsi="Century Gothic"/>
        </w:rPr>
        <w:t>at www.sot</w:t>
      </w:r>
      <w:r w:rsidR="00A00170">
        <w:rPr>
          <w:rFonts w:ascii="Century Gothic" w:hAnsi="Century Gothic"/>
        </w:rPr>
        <w:t>onpcf.org.uk.</w:t>
      </w:r>
    </w:p>
    <w:p w14:paraId="45F9AF07" w14:textId="6E393612" w:rsidR="6A910DB9" w:rsidRPr="00FA6557" w:rsidRDefault="6A910DB9" w:rsidP="6A910DB9">
      <w:pPr>
        <w:tabs>
          <w:tab w:val="left" w:pos="1261"/>
        </w:tabs>
        <w:rPr>
          <w:rFonts w:ascii="Century Gothic" w:hAnsi="Century Gothic"/>
          <w:szCs w:val="19"/>
        </w:rPr>
      </w:pPr>
    </w:p>
    <w:p w14:paraId="2166D972" w14:textId="678340E4" w:rsidR="009B535B" w:rsidRPr="00FA6557" w:rsidRDefault="009B535B" w:rsidP="00EB1E16">
      <w:pPr>
        <w:tabs>
          <w:tab w:val="left" w:pos="1261"/>
        </w:tabs>
        <w:rPr>
          <w:rFonts w:ascii="Century Gothic" w:hAnsi="Century Gothic"/>
          <w:szCs w:val="19"/>
        </w:rPr>
      </w:pPr>
    </w:p>
    <w:sectPr w:rsidR="009B535B" w:rsidRPr="00FA6557" w:rsidSect="00856C35">
      <w:headerReference w:type="default" r:id="rId10"/>
      <w:footerReference w:type="default" r:id="rId1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F72B5" w14:textId="77777777" w:rsidR="008347B3" w:rsidRDefault="008347B3" w:rsidP="00176E67">
      <w:r>
        <w:separator/>
      </w:r>
    </w:p>
  </w:endnote>
  <w:endnote w:type="continuationSeparator" w:id="0">
    <w:p w14:paraId="4ADDFFDB" w14:textId="77777777" w:rsidR="008347B3" w:rsidRDefault="008347B3" w:rsidP="00176E67">
      <w:r>
        <w:continuationSeparator/>
      </w:r>
    </w:p>
  </w:endnote>
  <w:endnote w:type="continuationNotice" w:id="1">
    <w:p w14:paraId="2EBCC6B7" w14:textId="77777777" w:rsidR="008347B3" w:rsidRDefault="008347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631626"/>
      <w:docPartObj>
        <w:docPartGallery w:val="Page Numbers (Bottom of Page)"/>
        <w:docPartUnique/>
      </w:docPartObj>
    </w:sdtPr>
    <w:sdtEndPr/>
    <w:sdtContent>
      <w:p w14:paraId="0B80C659" w14:textId="7F240A29" w:rsidR="00C3099F" w:rsidRDefault="00C3099F" w:rsidP="00C3099F"/>
      <w:p w14:paraId="6C68CCEB" w14:textId="7CEDAAD4" w:rsidR="00176E67" w:rsidRPr="005C63EB" w:rsidRDefault="00567AF2" w:rsidP="005C63EB">
        <w:pPr>
          <w:spacing w:before="63" w:after="252"/>
          <w:rPr>
            <w:rFonts w:ascii="Microsoft New Tai Lue" w:hAnsi="Microsoft New Tai Lue" w:cs="Microsoft New Tai Lue"/>
            <w:color w:val="000000"/>
            <w:sz w:val="16"/>
            <w:szCs w:val="16"/>
            <w:lang w:eastAsia="en-GB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26047" w14:textId="77777777" w:rsidR="008347B3" w:rsidRDefault="008347B3" w:rsidP="00176E67">
      <w:r>
        <w:separator/>
      </w:r>
    </w:p>
  </w:footnote>
  <w:footnote w:type="continuationSeparator" w:id="0">
    <w:p w14:paraId="256906E2" w14:textId="77777777" w:rsidR="008347B3" w:rsidRDefault="008347B3" w:rsidP="00176E67">
      <w:r>
        <w:continuationSeparator/>
      </w:r>
    </w:p>
  </w:footnote>
  <w:footnote w:type="continuationNotice" w:id="1">
    <w:p w14:paraId="4C682989" w14:textId="77777777" w:rsidR="008347B3" w:rsidRDefault="008347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152E" w14:textId="59BA2CFC" w:rsidR="00EB1E16" w:rsidRPr="00275BB5" w:rsidRDefault="00C3099F" w:rsidP="00B765C1">
    <w:pPr>
      <w:pStyle w:val="Heading1"/>
      <w:tabs>
        <w:tab w:val="left" w:pos="4296"/>
        <w:tab w:val="left" w:pos="4887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616BC81" wp14:editId="540871FD">
          <wp:simplePos x="0" y="0"/>
          <wp:positionH relativeFrom="column">
            <wp:posOffset>-98425</wp:posOffset>
          </wp:positionH>
          <wp:positionV relativeFrom="paragraph">
            <wp:posOffset>-327025</wp:posOffset>
          </wp:positionV>
          <wp:extent cx="991235" cy="701040"/>
          <wp:effectExtent l="0" t="0" r="0" b="0"/>
          <wp:wrapTight wrapText="bothSides">
            <wp:wrapPolygon edited="0">
              <wp:start x="0" y="0"/>
              <wp:lineTo x="0" y="21130"/>
              <wp:lineTo x="21309" y="21130"/>
              <wp:lineTo x="2130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23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53B2A" wp14:editId="7A930EAD">
              <wp:simplePos x="0" y="0"/>
              <wp:positionH relativeFrom="column">
                <wp:posOffset>1360688</wp:posOffset>
              </wp:positionH>
              <wp:positionV relativeFrom="paragraph">
                <wp:posOffset>-210820</wp:posOffset>
              </wp:positionV>
              <wp:extent cx="3797559" cy="552891"/>
              <wp:effectExtent l="12700" t="12700" r="1270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7559" cy="552891"/>
                      </a:xfrm>
                      <a:prstGeom prst="rect">
                        <a:avLst/>
                      </a:prstGeom>
                      <a:solidFill>
                        <a:srgbClr val="2C823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B32CDE" w14:textId="77777777" w:rsidR="00C3099F" w:rsidRDefault="00C3099F" w:rsidP="00C309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Southampton Parent Carer Forum</w:t>
                          </w:r>
                        </w:p>
                        <w:p w14:paraId="484789D3" w14:textId="7FE184DE" w:rsidR="00C3099F" w:rsidRPr="00C3099F" w:rsidRDefault="00C3099F" w:rsidP="00C309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</w:pPr>
                          <w:r w:rsidRPr="00C3099F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Steering group 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853B2A" id="Rectangle 2" o:spid="_x0000_s1026" style="position:absolute;margin-left:107.15pt;margin-top:-16.6pt;width:299pt;height:4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" fillcolor="#2c8236" strokecolor="#243f60 [1604]" strokeweight="2pt">
              <v:textbox>
                <w:txbxContent>
                  <w:p w14:paraId="09B32CDE" w14:textId="77777777" w:rsidR="00C3099F" w:rsidRDefault="00C3099F" w:rsidP="00C3099F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sz w:val="24"/>
                      </w:rPr>
                      <w:t>Southampton Parent Carer Forum</w:t>
                    </w:r>
                  </w:p>
                  <w:p w14:paraId="484789D3" w14:textId="7FE184DE" w:rsidR="00C3099F" w:rsidRPr="00C3099F" w:rsidRDefault="00C3099F" w:rsidP="00C3099F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sz w:val="24"/>
                      </w:rPr>
                    </w:pPr>
                    <w:r w:rsidRPr="00C3099F">
                      <w:rPr>
                        <w:rFonts w:ascii="Century Gothic" w:hAnsi="Century Gothic"/>
                        <w:b/>
                        <w:bCs/>
                        <w:sz w:val="24"/>
                      </w:rPr>
                      <w:t>Steering group application form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0E194D72" wp14:editId="015156DB">
          <wp:simplePos x="0" y="0"/>
          <wp:positionH relativeFrom="column">
            <wp:posOffset>5864225</wp:posOffset>
          </wp:positionH>
          <wp:positionV relativeFrom="paragraph">
            <wp:posOffset>-323850</wp:posOffset>
          </wp:positionV>
          <wp:extent cx="798830" cy="664845"/>
          <wp:effectExtent l="0" t="0" r="1270" b="0"/>
          <wp:wrapTight wrapText="bothSides">
            <wp:wrapPolygon edited="0">
              <wp:start x="8585" y="0"/>
              <wp:lineTo x="4121" y="825"/>
              <wp:lineTo x="4121" y="6189"/>
              <wp:lineTo x="6525" y="7014"/>
              <wp:lineTo x="1030" y="11553"/>
              <wp:lineTo x="0" y="14854"/>
              <wp:lineTo x="0" y="21043"/>
              <wp:lineTo x="21291" y="21043"/>
              <wp:lineTo x="21291" y="4951"/>
              <wp:lineTo x="19917" y="825"/>
              <wp:lineTo x="13393" y="0"/>
              <wp:lineTo x="858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63C7">
      <w:tab/>
    </w:r>
    <w:r w:rsidR="00B765C1">
      <w:tab/>
    </w:r>
  </w:p>
  <w:p w14:paraId="0EED2099" w14:textId="50C531BB" w:rsidR="003F3FBC" w:rsidRDefault="003F3F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4278246">
    <w:abstractNumId w:val="9"/>
  </w:num>
  <w:num w:numId="2" w16cid:durableId="1357193399">
    <w:abstractNumId w:val="7"/>
  </w:num>
  <w:num w:numId="3" w16cid:durableId="97066539">
    <w:abstractNumId w:val="6"/>
  </w:num>
  <w:num w:numId="4" w16cid:durableId="224920355">
    <w:abstractNumId w:val="5"/>
  </w:num>
  <w:num w:numId="5" w16cid:durableId="580797412">
    <w:abstractNumId w:val="4"/>
  </w:num>
  <w:num w:numId="6" w16cid:durableId="893394235">
    <w:abstractNumId w:val="8"/>
  </w:num>
  <w:num w:numId="7" w16cid:durableId="297028538">
    <w:abstractNumId w:val="3"/>
  </w:num>
  <w:num w:numId="8" w16cid:durableId="1262647991">
    <w:abstractNumId w:val="2"/>
  </w:num>
  <w:num w:numId="9" w16cid:durableId="631248344">
    <w:abstractNumId w:val="1"/>
  </w:num>
  <w:num w:numId="10" w16cid:durableId="624776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FBC"/>
    <w:rsid w:val="000071F7"/>
    <w:rsid w:val="00010B00"/>
    <w:rsid w:val="0002798A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C95"/>
    <w:rsid w:val="00144B73"/>
    <w:rsid w:val="0014663E"/>
    <w:rsid w:val="00176E67"/>
    <w:rsid w:val="00180664"/>
    <w:rsid w:val="001903F7"/>
    <w:rsid w:val="0019395E"/>
    <w:rsid w:val="001D6B76"/>
    <w:rsid w:val="00211828"/>
    <w:rsid w:val="00250014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3076FD"/>
    <w:rsid w:val="00317005"/>
    <w:rsid w:val="00330050"/>
    <w:rsid w:val="00335259"/>
    <w:rsid w:val="003929F1"/>
    <w:rsid w:val="003A1B63"/>
    <w:rsid w:val="003A41A1"/>
    <w:rsid w:val="003B2326"/>
    <w:rsid w:val="003F3FBC"/>
    <w:rsid w:val="00400251"/>
    <w:rsid w:val="00437ED0"/>
    <w:rsid w:val="00440CD8"/>
    <w:rsid w:val="00443837"/>
    <w:rsid w:val="0044790E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34C6"/>
    <w:rsid w:val="004E6715"/>
    <w:rsid w:val="004F62AD"/>
    <w:rsid w:val="00501AE8"/>
    <w:rsid w:val="00504B65"/>
    <w:rsid w:val="005114CE"/>
    <w:rsid w:val="005163C7"/>
    <w:rsid w:val="0052122B"/>
    <w:rsid w:val="005557F6"/>
    <w:rsid w:val="00563778"/>
    <w:rsid w:val="00567AF2"/>
    <w:rsid w:val="005B4AE2"/>
    <w:rsid w:val="005C63EB"/>
    <w:rsid w:val="005E63CC"/>
    <w:rsid w:val="005F0F6E"/>
    <w:rsid w:val="005F6E87"/>
    <w:rsid w:val="00602863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11AB1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347B3"/>
    <w:rsid w:val="00841645"/>
    <w:rsid w:val="00852EC6"/>
    <w:rsid w:val="00856C35"/>
    <w:rsid w:val="00871876"/>
    <w:rsid w:val="008753A7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76D9"/>
    <w:rsid w:val="00997A3E"/>
    <w:rsid w:val="009A12D5"/>
    <w:rsid w:val="009A4EA3"/>
    <w:rsid w:val="009A55DC"/>
    <w:rsid w:val="009B535B"/>
    <w:rsid w:val="009C220D"/>
    <w:rsid w:val="00A00170"/>
    <w:rsid w:val="00A06111"/>
    <w:rsid w:val="00A211B2"/>
    <w:rsid w:val="00A2727E"/>
    <w:rsid w:val="00A35524"/>
    <w:rsid w:val="00A60C9E"/>
    <w:rsid w:val="00A74F99"/>
    <w:rsid w:val="00A82BA3"/>
    <w:rsid w:val="00A94ACC"/>
    <w:rsid w:val="00AA2EA7"/>
    <w:rsid w:val="00AE6FA4"/>
    <w:rsid w:val="00B03907"/>
    <w:rsid w:val="00B11811"/>
    <w:rsid w:val="00B311E1"/>
    <w:rsid w:val="00B4735C"/>
    <w:rsid w:val="00B579DF"/>
    <w:rsid w:val="00B765C1"/>
    <w:rsid w:val="00B90EC2"/>
    <w:rsid w:val="00BA268F"/>
    <w:rsid w:val="00BC07E3"/>
    <w:rsid w:val="00BD103E"/>
    <w:rsid w:val="00C079CA"/>
    <w:rsid w:val="00C3099F"/>
    <w:rsid w:val="00C45FDA"/>
    <w:rsid w:val="00C67741"/>
    <w:rsid w:val="00C74647"/>
    <w:rsid w:val="00C76039"/>
    <w:rsid w:val="00C76473"/>
    <w:rsid w:val="00C76480"/>
    <w:rsid w:val="00C80AD2"/>
    <w:rsid w:val="00C8155B"/>
    <w:rsid w:val="00C92A3C"/>
    <w:rsid w:val="00C92FD6"/>
    <w:rsid w:val="00CE5DC7"/>
    <w:rsid w:val="00CE7D54"/>
    <w:rsid w:val="00D14E73"/>
    <w:rsid w:val="00D55AFA"/>
    <w:rsid w:val="00D6155E"/>
    <w:rsid w:val="00D67D07"/>
    <w:rsid w:val="00D83A19"/>
    <w:rsid w:val="00D86A85"/>
    <w:rsid w:val="00D90A75"/>
    <w:rsid w:val="00DA4514"/>
    <w:rsid w:val="00DC47A2"/>
    <w:rsid w:val="00DE1551"/>
    <w:rsid w:val="00DE1A09"/>
    <w:rsid w:val="00DE7FB7"/>
    <w:rsid w:val="00E106E2"/>
    <w:rsid w:val="00E20DDA"/>
    <w:rsid w:val="00E31E8B"/>
    <w:rsid w:val="00E32A8B"/>
    <w:rsid w:val="00E36054"/>
    <w:rsid w:val="00E37E7B"/>
    <w:rsid w:val="00E46E04"/>
    <w:rsid w:val="00E87396"/>
    <w:rsid w:val="00E96F6F"/>
    <w:rsid w:val="00EB1E16"/>
    <w:rsid w:val="00EB478A"/>
    <w:rsid w:val="00EC42A3"/>
    <w:rsid w:val="00F83033"/>
    <w:rsid w:val="00F966AA"/>
    <w:rsid w:val="00FA6557"/>
    <w:rsid w:val="00FB538F"/>
    <w:rsid w:val="00FC3071"/>
    <w:rsid w:val="00FD5902"/>
    <w:rsid w:val="00FF1313"/>
    <w:rsid w:val="6A91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A44638"/>
  <w15:docId w15:val="{13855C63-6F2B-7F44-9DBF-97CF1ACE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C3099F"/>
    <w:pPr>
      <w:keepNext/>
      <w:shd w:val="clear" w:color="auto" w:fill="2C823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764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6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PCF/Library/Containers/com.microsoft.Word/Data/Library/Application%20Support/Microsoft/Office/16.0/DTS/Search/%7b259E658A-80D8-F24E-92A3-F79ABC2919D6%7dtf02803374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2011-12-16T19:19:00+00:00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1372559</Value>
      <Value>1531239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Employment application (2-pp., online form)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TP102803373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EC911AA-999D-4CC9-9A8B-57C5C4CC27B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57ABFAE-9857-4724-9BA6-F9466316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{259E658A-80D8-F24E-92A3-F79ABC2919D6}tf02803374_win32.dotx</Template>
  <TotalTime>5</TotalTime>
  <Pages>4</Pages>
  <Words>235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Microsoft Office User</dc:creator>
  <cp:lastModifiedBy>Admin </cp:lastModifiedBy>
  <cp:revision>11</cp:revision>
  <cp:lastPrinted>2022-01-05T16:53:00Z</cp:lastPrinted>
  <dcterms:created xsi:type="dcterms:W3CDTF">2022-01-05T17:05:00Z</dcterms:created>
  <dcterms:modified xsi:type="dcterms:W3CDTF">2023-03-23T21:58:00Z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